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748"/>
      </w:pPr>
      <w:r>
        <w:rPr>
          <w:rFonts w:ascii="Times New Roman" w:cs="Times New Roman" w:eastAsia="Times New Roman" w:hAnsi="Times New Roman"/>
          <w:b/>
          <w:color w:val="382A17"/>
          <w:spacing w:val="0"/>
          <w:w w:val="126"/>
          <w:position w:val="-1"/>
          <w:sz w:val="20"/>
          <w:szCs w:val="20"/>
        </w:rPr>
        <w:t>!!iii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16" w:line="182" w:lineRule="auto"/>
        <w:ind w:firstLine="226" w:left="119" w:right="-38"/>
      </w:pPr>
      <w:r>
        <w:rPr>
          <w:rFonts w:ascii="Arial" w:cs="Arial" w:eastAsia="Arial" w:hAnsi="Arial"/>
          <w:b/>
          <w:color w:val="0D0D0B"/>
          <w:spacing w:val="-5"/>
          <w:w w:val="106"/>
          <w:sz w:val="22"/>
          <w:szCs w:val="22"/>
        </w:rPr>
        <w:t>K</w:t>
      </w:r>
      <w:r>
        <w:rPr>
          <w:rFonts w:ascii="Arial" w:cs="Arial" w:eastAsia="Arial" w:hAnsi="Arial"/>
          <w:b/>
          <w:color w:val="0D0D0B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0D0D0B"/>
          <w:spacing w:val="-6"/>
          <w:w w:val="108"/>
          <w:sz w:val="22"/>
          <w:szCs w:val="22"/>
        </w:rPr>
        <w:t>M</w:t>
      </w:r>
      <w:r>
        <w:rPr>
          <w:rFonts w:ascii="Arial" w:cs="Arial" w:eastAsia="Arial" w:hAnsi="Arial"/>
          <w:b/>
          <w:color w:val="0D0D0B"/>
          <w:spacing w:val="-5"/>
          <w:w w:val="105"/>
          <w:sz w:val="22"/>
          <w:szCs w:val="22"/>
        </w:rPr>
        <w:t>E</w:t>
      </w:r>
      <w:r>
        <w:rPr>
          <w:rFonts w:ascii="Arial" w:cs="Arial" w:eastAsia="Arial" w:hAnsi="Arial"/>
          <w:b/>
          <w:color w:val="0D0D0B"/>
          <w:spacing w:val="-5"/>
          <w:w w:val="106"/>
          <w:sz w:val="22"/>
          <w:szCs w:val="22"/>
        </w:rPr>
        <w:t>N</w:t>
      </w:r>
      <w:r>
        <w:rPr>
          <w:rFonts w:ascii="Arial" w:cs="Arial" w:eastAsia="Arial" w:hAnsi="Arial"/>
          <w:b/>
          <w:color w:val="0D0D0B"/>
          <w:spacing w:val="-6"/>
          <w:w w:val="126"/>
          <w:sz w:val="22"/>
          <w:szCs w:val="22"/>
        </w:rPr>
        <w:t>T</w:t>
      </w:r>
      <w:r>
        <w:rPr>
          <w:rFonts w:ascii="Arial" w:cs="Arial" w:eastAsia="Arial" w:hAnsi="Arial"/>
          <w:b/>
          <w:color w:val="0D0D0B"/>
          <w:spacing w:val="-4"/>
          <w:w w:val="101"/>
          <w:sz w:val="22"/>
          <w:szCs w:val="22"/>
        </w:rPr>
        <w:t>E</w:t>
      </w:r>
      <w:r>
        <w:rPr>
          <w:rFonts w:ascii="Arial" w:cs="Arial" w:eastAsia="Arial" w:hAnsi="Arial"/>
          <w:b/>
          <w:color w:val="0D0D0B"/>
          <w:spacing w:val="-5"/>
          <w:w w:val="106"/>
          <w:sz w:val="22"/>
          <w:szCs w:val="22"/>
        </w:rPr>
        <w:t>R</w:t>
      </w:r>
      <w:r>
        <w:rPr>
          <w:rFonts w:ascii="Arial" w:cs="Arial" w:eastAsia="Arial" w:hAnsi="Arial"/>
          <w:b/>
          <w:color w:val="0D0D0B"/>
          <w:spacing w:val="-2"/>
          <w:w w:val="114"/>
          <w:sz w:val="22"/>
          <w:szCs w:val="22"/>
        </w:rPr>
        <w:t>I</w:t>
      </w:r>
      <w:r>
        <w:rPr>
          <w:rFonts w:ascii="Arial" w:cs="Arial" w:eastAsia="Arial" w:hAnsi="Arial"/>
          <w:b/>
          <w:color w:val="0D0D0B"/>
          <w:spacing w:val="-5"/>
          <w:w w:val="112"/>
          <w:sz w:val="22"/>
          <w:szCs w:val="22"/>
        </w:rPr>
        <w:t>A</w:t>
      </w:r>
      <w:r>
        <w:rPr>
          <w:rFonts w:ascii="Arial" w:cs="Arial" w:eastAsia="Arial" w:hAnsi="Arial"/>
          <w:b/>
          <w:color w:val="0D0D0B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0D0D0B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D0D0B"/>
          <w:spacing w:val="-4"/>
          <w:w w:val="100"/>
          <w:sz w:val="22"/>
          <w:szCs w:val="22"/>
        </w:rPr>
        <w:t>S</w:t>
      </w:r>
      <w:r>
        <w:rPr>
          <w:rFonts w:ascii="Arial" w:cs="Arial" w:eastAsia="Arial" w:hAnsi="Arial"/>
          <w:b/>
          <w:color w:val="0D0D0B"/>
          <w:spacing w:val="-5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0D0D0B"/>
          <w:spacing w:val="-7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0D0D0B"/>
          <w:spacing w:val="-5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0D0D0B"/>
          <w:spacing w:val="-5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color w:val="0D0D0B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0D0D0B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D0D0B"/>
          <w:spacing w:val="1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0D0D0B"/>
          <w:spacing w:val="-6"/>
          <w:w w:val="100"/>
          <w:sz w:val="22"/>
          <w:szCs w:val="22"/>
        </w:rPr>
        <w:t>M</w:t>
      </w:r>
      <w:r>
        <w:rPr>
          <w:rFonts w:ascii="Arial" w:cs="Arial" w:eastAsia="Arial" w:hAnsi="Arial"/>
          <w:b/>
          <w:color w:val="0D0D0B"/>
          <w:spacing w:val="-5"/>
          <w:w w:val="109"/>
          <w:sz w:val="22"/>
          <w:szCs w:val="22"/>
        </w:rPr>
        <w:t>A</w:t>
      </w:r>
      <w:r>
        <w:rPr>
          <w:rFonts w:ascii="Arial" w:cs="Arial" w:eastAsia="Arial" w:hAnsi="Arial"/>
          <w:b/>
          <w:color w:val="0D0D0B"/>
          <w:spacing w:val="-5"/>
          <w:w w:val="106"/>
          <w:sz w:val="22"/>
          <w:szCs w:val="22"/>
        </w:rPr>
        <w:t>N</w:t>
      </w:r>
      <w:r>
        <w:rPr>
          <w:rFonts w:ascii="Arial" w:cs="Arial" w:eastAsia="Arial" w:hAnsi="Arial"/>
          <w:b/>
          <w:color w:val="0D0D0B"/>
          <w:spacing w:val="-5"/>
          <w:w w:val="109"/>
          <w:sz w:val="22"/>
          <w:szCs w:val="22"/>
        </w:rPr>
        <w:t>U</w:t>
      </w:r>
      <w:r>
        <w:rPr>
          <w:rFonts w:ascii="Arial" w:cs="Arial" w:eastAsia="Arial" w:hAnsi="Arial"/>
          <w:b/>
          <w:color w:val="0D0D0B"/>
          <w:spacing w:val="-6"/>
          <w:w w:val="112"/>
          <w:sz w:val="22"/>
          <w:szCs w:val="22"/>
        </w:rPr>
        <w:t>S</w:t>
      </w:r>
      <w:r>
        <w:rPr>
          <w:rFonts w:ascii="Arial" w:cs="Arial" w:eastAsia="Arial" w:hAnsi="Arial"/>
          <w:b/>
          <w:color w:val="0D0D0B"/>
          <w:spacing w:val="-2"/>
          <w:w w:val="114"/>
          <w:sz w:val="22"/>
          <w:szCs w:val="22"/>
        </w:rPr>
        <w:t>I</w:t>
      </w:r>
      <w:r>
        <w:rPr>
          <w:rFonts w:ascii="Arial" w:cs="Arial" w:eastAsia="Arial" w:hAnsi="Arial"/>
          <w:b/>
          <w:color w:val="0D0D0B"/>
          <w:spacing w:val="0"/>
          <w:w w:val="109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94"/>
          <w:szCs w:val="94"/>
        </w:rPr>
        <w:jc w:val="left"/>
        <w:spacing w:line="1060" w:lineRule="exact"/>
        <w:ind w:left="19" w:right="-161"/>
      </w:pPr>
      <w:r>
        <w:br w:type="column"/>
      </w:r>
      <w:r>
        <w:rPr>
          <w:rFonts w:ascii="Arial" w:cs="Arial" w:eastAsia="Arial" w:hAnsi="Arial"/>
          <w:color w:val="0D0D0B"/>
          <w:spacing w:val="6"/>
          <w:w w:val="101"/>
          <w:position w:val="-1"/>
          <w:sz w:val="94"/>
          <w:szCs w:val="94"/>
        </w:rPr>
        <w:t>A</w:t>
      </w:r>
      <w:r>
        <w:rPr>
          <w:rFonts w:ascii="Arial" w:cs="Arial" w:eastAsia="Arial" w:hAnsi="Arial"/>
          <w:color w:val="0D0D0B"/>
          <w:spacing w:val="8"/>
          <w:w w:val="88"/>
          <w:position w:val="-1"/>
          <w:sz w:val="94"/>
          <w:szCs w:val="94"/>
        </w:rPr>
        <w:t>D</w:t>
      </w:r>
      <w:r>
        <w:rPr>
          <w:rFonts w:ascii="Arial" w:cs="Arial" w:eastAsia="Arial" w:hAnsi="Arial"/>
          <w:color w:val="0D0D0B"/>
          <w:spacing w:val="0"/>
          <w:w w:val="81"/>
          <w:position w:val="-1"/>
          <w:sz w:val="94"/>
          <w:szCs w:val="94"/>
        </w:rPr>
        <w:t>T</w:t>
      </w:r>
      <w:r>
        <w:rPr>
          <w:rFonts w:ascii="Arial" w:cs="Arial" w:eastAsia="Arial" w:hAnsi="Arial"/>
          <w:color w:val="0D0D0B"/>
          <w:spacing w:val="12"/>
          <w:w w:val="81"/>
          <w:position w:val="-1"/>
          <w:sz w:val="94"/>
          <w:szCs w:val="94"/>
        </w:rPr>
        <w:t>E</w:t>
      </w:r>
      <w:r>
        <w:rPr>
          <w:rFonts w:ascii="Arial" w:cs="Arial" w:eastAsia="Arial" w:hAnsi="Arial"/>
          <w:color w:val="0D0D0B"/>
          <w:spacing w:val="0"/>
          <w:w w:val="111"/>
          <w:position w:val="-1"/>
          <w:sz w:val="94"/>
          <w:szCs w:val="94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94"/>
          <w:szCs w:val="94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14"/>
      </w:pPr>
      <w:r>
        <w:pict>
          <v:shape filled="f" stroked="f" style="position:absolute;margin-left:225.6pt;margin-top:-20.1104pt;width:140.111pt;height:29pt;mso-position-horizontal-relative:page;mso-position-vertical-relative:paragraph;z-index:-49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8"/>
                      <w:szCs w:val="58"/>
                    </w:rPr>
                    <w:jc w:val="left"/>
                    <w:spacing w:line="580" w:lineRule="exact"/>
                    <w:ind w:right="-107"/>
                  </w:pPr>
                  <w:r>
                    <w:rPr>
                      <w:rFonts w:ascii="Arial" w:cs="Arial" w:eastAsia="Arial" w:hAnsi="Arial"/>
                      <w:b/>
                      <w:color w:val="34110E"/>
                      <w:spacing w:val="1"/>
                      <w:w w:val="205"/>
                      <w:position w:val="-1"/>
                      <w:sz w:val="58"/>
                      <w:szCs w:val="58"/>
                    </w:rPr>
                    <w:t>A</w:t>
                  </w:r>
                  <w:r>
                    <w:rPr>
                      <w:rFonts w:ascii="Arial" w:cs="Arial" w:eastAsia="Arial" w:hAnsi="Arial"/>
                      <w:b/>
                      <w:color w:val="591011"/>
                      <w:spacing w:val="0"/>
                      <w:w w:val="499"/>
                      <w:position w:val="-1"/>
                      <w:sz w:val="58"/>
                      <w:szCs w:val="58"/>
                    </w:rPr>
                    <w:t>'</w:t>
                  </w:r>
                  <w:r>
                    <w:rPr>
                      <w:rFonts w:ascii="Arial" w:cs="Arial" w:eastAsia="Arial" w:hAnsi="Arial"/>
                      <w:b/>
                      <w:color w:val="591011"/>
                      <w:spacing w:val="2"/>
                      <w:w w:val="56"/>
                      <w:position w:val="-1"/>
                      <w:sz w:val="58"/>
                      <w:szCs w:val="58"/>
                    </w:rPr>
                    <w:t>J</w:t>
                  </w:r>
                  <w:r>
                    <w:rPr>
                      <w:rFonts w:ascii="Arial" w:cs="Arial" w:eastAsia="Arial" w:hAnsi="Arial"/>
                      <w:b/>
                      <w:color w:val="591011"/>
                      <w:spacing w:val="1"/>
                      <w:w w:val="130"/>
                      <w:position w:val="-1"/>
                      <w:sz w:val="58"/>
                      <w:szCs w:val="58"/>
                    </w:rPr>
                    <w:t>L</w:t>
                  </w:r>
                  <w:r>
                    <w:rPr>
                      <w:rFonts w:ascii="Arial" w:cs="Arial" w:eastAsia="Arial" w:hAnsi="Arial"/>
                      <w:b/>
                      <w:color w:val="591011"/>
                      <w:spacing w:val="1"/>
                      <w:w w:val="119"/>
                      <w:position w:val="-1"/>
                      <w:sz w:val="58"/>
                      <w:szCs w:val="58"/>
                    </w:rPr>
                    <w:t>Y</w:t>
                  </w:r>
                  <w:r>
                    <w:rPr>
                      <w:rFonts w:ascii="Arial" w:cs="Arial" w:eastAsia="Arial" w:hAnsi="Arial"/>
                      <w:b/>
                      <w:color w:val="591011"/>
                      <w:spacing w:val="0"/>
                      <w:w w:val="95"/>
                      <w:position w:val="-1"/>
                      <w:sz w:val="58"/>
                      <w:szCs w:val="58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4110E"/>
          <w:spacing w:val="-5"/>
          <w:w w:val="106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34110E"/>
          <w:spacing w:val="0"/>
          <w:w w:val="106"/>
          <w:sz w:val="16"/>
          <w:szCs w:val="16"/>
        </w:rPr>
        <w:t>RE</w:t>
      </w:r>
      <w:r>
        <w:rPr>
          <w:rFonts w:ascii="Times New Roman" w:cs="Times New Roman" w:eastAsia="Times New Roman" w:hAnsi="Times New Roman"/>
          <w:color w:val="34110E"/>
          <w:spacing w:val="-34"/>
          <w:w w:val="10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4110E"/>
          <w:spacing w:val="-5"/>
          <w:w w:val="10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4110E"/>
          <w:spacing w:val="-2"/>
          <w:w w:val="106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4110E"/>
          <w:spacing w:val="0"/>
          <w:w w:val="106"/>
          <w:sz w:val="16"/>
          <w:szCs w:val="16"/>
        </w:rPr>
        <w:t>VE</w:t>
      </w:r>
      <w:r>
        <w:rPr>
          <w:rFonts w:ascii="Times New Roman" w:cs="Times New Roman" w:eastAsia="Times New Roman" w:hAnsi="Times New Roman"/>
          <w:color w:val="34110E"/>
          <w:spacing w:val="-18"/>
          <w:w w:val="10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4110E"/>
          <w:spacing w:val="-2"/>
          <w:w w:val="90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34110E"/>
          <w:spacing w:val="-3"/>
          <w:w w:val="10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4110E"/>
          <w:spacing w:val="-6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4110E"/>
          <w:spacing w:val="-5"/>
          <w:w w:val="104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4110E"/>
          <w:spacing w:val="-6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34110E"/>
          <w:spacing w:val="-15"/>
          <w:w w:val="100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4110E"/>
          <w:spacing w:val="-15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4110E"/>
          <w:spacing w:val="-5"/>
          <w:w w:val="113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4110E"/>
          <w:spacing w:val="-2"/>
          <w:w w:val="9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4110E"/>
          <w:spacing w:val="-6"/>
          <w:w w:val="109"/>
          <w:sz w:val="16"/>
          <w:szCs w:val="16"/>
        </w:rPr>
        <w:t>V</w:t>
      </w:r>
      <w:r>
        <w:rPr>
          <w:rFonts w:ascii="Times New Roman" w:cs="Times New Roman" w:eastAsia="Times New Roman" w:hAnsi="Times New Roman"/>
          <w:color w:val="34110E"/>
          <w:spacing w:val="-5"/>
          <w:w w:val="10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4110E"/>
          <w:spacing w:val="-3"/>
          <w:w w:val="99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34110E"/>
          <w:spacing w:val="-3"/>
          <w:w w:val="10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4110E"/>
          <w:spacing w:val="0"/>
          <w:w w:val="109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34110E"/>
          <w:spacing w:val="-12"/>
          <w:w w:val="10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34110E"/>
          <w:spacing w:val="-5"/>
          <w:w w:val="113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34110E"/>
          <w:spacing w:val="-5"/>
          <w:w w:val="104"/>
          <w:sz w:val="16"/>
          <w:szCs w:val="16"/>
        </w:rPr>
        <w:t>G</w:t>
      </w:r>
      <w:r>
        <w:rPr>
          <w:rFonts w:ascii="Times New Roman" w:cs="Times New Roman" w:eastAsia="Times New Roman" w:hAnsi="Times New Roman"/>
          <w:color w:val="34110E"/>
          <w:spacing w:val="0"/>
          <w:w w:val="107"/>
          <w:sz w:val="16"/>
          <w:szCs w:val="16"/>
        </w:rPr>
        <w:t>RITY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0"/>
          <w:szCs w:val="100"/>
        </w:rPr>
        <w:jc w:val="center"/>
        <w:spacing w:line="1140" w:lineRule="exact"/>
        <w:ind w:left="1201" w:right="1463"/>
      </w:pPr>
      <w:r>
        <w:br w:type="column"/>
      </w:r>
      <w:r>
        <w:rPr>
          <w:rFonts w:ascii="Arial" w:cs="Arial" w:eastAsia="Arial" w:hAnsi="Arial"/>
          <w:b/>
          <w:color w:val="0D0D0B"/>
          <w:spacing w:val="0"/>
          <w:w w:val="65"/>
          <w:position w:val="-2"/>
          <w:sz w:val="100"/>
          <w:szCs w:val="100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0"/>
          <w:szCs w:val="10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ectPr>
          <w:pgSz w:h="16860" w:w="11940"/>
          <w:pgMar w:bottom="0" w:left="1580" w:right="300" w:top="1380"/>
          <w:cols w:equalWidth="off" w:num="3">
            <w:col w:space="676" w:w="2256"/>
            <w:col w:space="696" w:w="3000"/>
            <w:col w:w="3432"/>
          </w:cols>
        </w:sectPr>
      </w:pPr>
      <w:r>
        <w:rPr>
          <w:rFonts w:ascii="Arial" w:cs="Arial" w:eastAsia="Arial" w:hAnsi="Arial"/>
          <w:color w:val="0D0D0B"/>
          <w:spacing w:val="3"/>
          <w:w w:val="80"/>
          <w:sz w:val="16"/>
          <w:szCs w:val="16"/>
        </w:rPr>
        <w:t>J</w:t>
      </w:r>
      <w:r>
        <w:rPr>
          <w:rFonts w:ascii="Arial" w:cs="Arial" w:eastAsia="Arial" w:hAnsi="Arial"/>
          <w:color w:val="0D0D0B"/>
          <w:spacing w:val="5"/>
          <w:w w:val="119"/>
          <w:sz w:val="16"/>
          <w:szCs w:val="16"/>
        </w:rPr>
        <w:t>a</w:t>
      </w:r>
      <w:r>
        <w:rPr>
          <w:rFonts w:ascii="Arial" w:cs="Arial" w:eastAsia="Arial" w:hAnsi="Arial"/>
          <w:color w:val="0D0D0B"/>
          <w:spacing w:val="5"/>
          <w:w w:val="119"/>
          <w:sz w:val="16"/>
          <w:szCs w:val="16"/>
        </w:rPr>
        <w:t>b</w:t>
      </w:r>
      <w:r>
        <w:rPr>
          <w:rFonts w:ascii="Arial" w:cs="Arial" w:eastAsia="Arial" w:hAnsi="Arial"/>
          <w:color w:val="0D0D0B"/>
          <w:spacing w:val="4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1F211F"/>
          <w:spacing w:val="3"/>
          <w:w w:val="135"/>
          <w:sz w:val="16"/>
          <w:szCs w:val="16"/>
        </w:rPr>
        <w:t>t</w:t>
      </w:r>
      <w:r>
        <w:rPr>
          <w:rFonts w:ascii="Arial" w:cs="Arial" w:eastAsia="Arial" w:hAnsi="Arial"/>
          <w:color w:val="0D0D0B"/>
          <w:spacing w:val="5"/>
          <w:w w:val="119"/>
          <w:sz w:val="16"/>
          <w:szCs w:val="16"/>
        </w:rPr>
        <w:t>a</w:t>
      </w:r>
      <w:r>
        <w:rPr>
          <w:rFonts w:ascii="Arial" w:cs="Arial" w:eastAsia="Arial" w:hAnsi="Arial"/>
          <w:color w:val="0D0D0B"/>
          <w:spacing w:val="0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0D0D0B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D0D0B"/>
          <w:spacing w:val="3"/>
          <w:w w:val="71"/>
          <w:sz w:val="16"/>
          <w:szCs w:val="16"/>
        </w:rPr>
        <w:t>T</w:t>
      </w:r>
      <w:r>
        <w:rPr>
          <w:rFonts w:ascii="Arial" w:cs="Arial" w:eastAsia="Arial" w:hAnsi="Arial"/>
          <w:b/>
          <w:color w:val="0D0D0B"/>
          <w:spacing w:val="3"/>
          <w:w w:val="110"/>
          <w:sz w:val="16"/>
          <w:szCs w:val="16"/>
        </w:rPr>
        <w:t>e</w:t>
      </w:r>
      <w:r>
        <w:rPr>
          <w:rFonts w:ascii="Arial" w:cs="Arial" w:eastAsia="Arial" w:hAnsi="Arial"/>
          <w:b/>
          <w:color w:val="1F211F"/>
          <w:spacing w:val="3"/>
          <w:w w:val="95"/>
          <w:sz w:val="16"/>
          <w:szCs w:val="16"/>
        </w:rPr>
        <w:t>n</w:t>
      </w:r>
      <w:r>
        <w:rPr>
          <w:rFonts w:ascii="Arial" w:cs="Arial" w:eastAsia="Arial" w:hAnsi="Arial"/>
          <w:b/>
          <w:color w:val="0D0D0B"/>
          <w:spacing w:val="3"/>
          <w:w w:val="121"/>
          <w:sz w:val="16"/>
          <w:szCs w:val="16"/>
        </w:rPr>
        <w:t>a</w:t>
      </w:r>
      <w:r>
        <w:rPr>
          <w:rFonts w:ascii="Arial" w:cs="Arial" w:eastAsia="Arial" w:hAnsi="Arial"/>
          <w:b/>
          <w:color w:val="0D0D0B"/>
          <w:spacing w:val="3"/>
          <w:w w:val="105"/>
          <w:sz w:val="16"/>
          <w:szCs w:val="16"/>
        </w:rPr>
        <w:t>g</w:t>
      </w:r>
      <w:r>
        <w:rPr>
          <w:rFonts w:ascii="Arial" w:cs="Arial" w:eastAsia="Arial" w:hAnsi="Arial"/>
          <w:b/>
          <w:color w:val="0D0D0B"/>
          <w:spacing w:val="0"/>
          <w:w w:val="110"/>
          <w:sz w:val="16"/>
          <w:szCs w:val="16"/>
        </w:rPr>
        <w:t>a</w:t>
      </w:r>
      <w:r>
        <w:rPr>
          <w:rFonts w:ascii="Arial" w:cs="Arial" w:eastAsia="Arial" w:hAnsi="Arial"/>
          <w:b/>
          <w:color w:val="0D0D0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0D0D0B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D0D0B"/>
          <w:spacing w:val="5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0D0D0B"/>
          <w:spacing w:val="5"/>
          <w:w w:val="119"/>
          <w:sz w:val="16"/>
          <w:szCs w:val="16"/>
        </w:rPr>
        <w:t>a</w:t>
      </w:r>
      <w:r>
        <w:rPr>
          <w:rFonts w:ascii="Arial" w:cs="Arial" w:eastAsia="Arial" w:hAnsi="Arial"/>
          <w:color w:val="0D0D0B"/>
          <w:spacing w:val="4"/>
          <w:w w:val="109"/>
          <w:sz w:val="16"/>
          <w:szCs w:val="16"/>
        </w:rPr>
        <w:t>n</w:t>
      </w:r>
      <w:r>
        <w:rPr>
          <w:rFonts w:ascii="Arial" w:cs="Arial" w:eastAsia="Arial" w:hAnsi="Arial"/>
          <w:color w:val="0D0D0B"/>
          <w:spacing w:val="3"/>
          <w:w w:val="104"/>
          <w:sz w:val="16"/>
          <w:szCs w:val="16"/>
        </w:rPr>
        <w:t>u</w:t>
      </w:r>
      <w:r>
        <w:rPr>
          <w:rFonts w:ascii="Arial" w:cs="Arial" w:eastAsia="Arial" w:hAnsi="Arial"/>
          <w:color w:val="0D0D0B"/>
          <w:spacing w:val="3"/>
          <w:w w:val="80"/>
          <w:sz w:val="16"/>
          <w:szCs w:val="16"/>
        </w:rPr>
        <w:t>s</w:t>
      </w:r>
      <w:r>
        <w:rPr>
          <w:rFonts w:ascii="Arial" w:cs="Arial" w:eastAsia="Arial" w:hAnsi="Arial"/>
          <w:color w:val="0D0D0B"/>
          <w:spacing w:val="2"/>
          <w:w w:val="117"/>
          <w:sz w:val="16"/>
          <w:szCs w:val="16"/>
        </w:rPr>
        <w:t>l</w:t>
      </w:r>
      <w:r>
        <w:rPr>
          <w:rFonts w:ascii="Arial" w:cs="Arial" w:eastAsia="Arial" w:hAnsi="Arial"/>
          <w:color w:val="0D0D0B"/>
          <w:spacing w:val="0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pict>
          <v:shape style="position:absolute;margin-left:0pt;margin-top:0pt;width:597pt;height:843pt;mso-position-horizontal-relative:page;mso-position-vertical-relative:page;z-index:-491" type="#_x0000_t75">
            <v:imagedata o:title="" r:id="rId4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24" w:line="243" w:lineRule="auto"/>
        <w:ind w:left="906" w:right="2214"/>
      </w:pP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P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U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S</w:t>
      </w:r>
      <w:r>
        <w:rPr>
          <w:rFonts w:ascii="Arial" w:cs="Arial" w:eastAsia="Arial" w:hAnsi="Arial"/>
          <w:b/>
          <w:color w:val="0D0D0B"/>
          <w:spacing w:val="-8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0"/>
          <w:w w:val="91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41"/>
          <w:w w:val="91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L</w:t>
      </w:r>
      <w:r>
        <w:rPr>
          <w:rFonts w:ascii="Arial" w:cs="Arial" w:eastAsia="Arial" w:hAnsi="Arial"/>
          <w:b/>
          <w:color w:val="0D0D0B"/>
          <w:spacing w:val="-13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2"/>
          <w:w w:val="91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H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0"/>
          <w:w w:val="91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40"/>
          <w:w w:val="91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K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O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L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O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G</w:t>
      </w:r>
      <w:r>
        <w:rPr>
          <w:rFonts w:ascii="Arial" w:cs="Arial" w:eastAsia="Arial" w:hAnsi="Arial"/>
          <w:b/>
          <w:color w:val="0D0D0B"/>
          <w:spacing w:val="0"/>
          <w:w w:val="91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46"/>
          <w:w w:val="91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96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2"/>
          <w:w w:val="84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5"/>
          <w:w w:val="90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5"/>
          <w:sz w:val="28"/>
          <w:szCs w:val="28"/>
        </w:rPr>
        <w:t>G</w:t>
      </w:r>
      <w:r>
        <w:rPr>
          <w:rFonts w:ascii="Arial" w:cs="Arial" w:eastAsia="Arial" w:hAnsi="Arial"/>
          <w:b/>
          <w:color w:val="0D0D0B"/>
          <w:spacing w:val="5"/>
          <w:w w:val="95"/>
          <w:sz w:val="28"/>
          <w:szCs w:val="28"/>
        </w:rPr>
        <w:t>G</w:t>
      </w:r>
      <w:r>
        <w:rPr>
          <w:rFonts w:ascii="Arial" w:cs="Arial" w:eastAsia="Arial" w:hAnsi="Arial"/>
          <w:b/>
          <w:color w:val="0D0D0B"/>
          <w:spacing w:val="0"/>
          <w:w w:val="72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30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i/>
          <w:color w:val="0D0D0B"/>
          <w:spacing w:val="-28"/>
          <w:w w:val="100"/>
          <w:sz w:val="28"/>
          <w:szCs w:val="28"/>
        </w:rPr>
        <w:t>(</w:t>
      </w:r>
      <w:r>
        <w:rPr>
          <w:rFonts w:ascii="Arial" w:cs="Arial" w:eastAsia="Arial" w:hAnsi="Arial"/>
          <w:b/>
          <w:i/>
          <w:color w:val="0D0D0B"/>
          <w:spacing w:val="2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i/>
          <w:color w:val="0D0D0B"/>
          <w:spacing w:val="2"/>
          <w:w w:val="100"/>
          <w:sz w:val="28"/>
          <w:szCs w:val="28"/>
        </w:rPr>
        <w:t>D</w:t>
      </w:r>
      <w:r>
        <w:rPr>
          <w:rFonts w:ascii="Arial" w:cs="Arial" w:eastAsia="Arial" w:hAnsi="Arial"/>
          <w:b/>
          <w:i/>
          <w:color w:val="0D0D0B"/>
          <w:spacing w:val="-18"/>
          <w:w w:val="100"/>
          <w:sz w:val="28"/>
          <w:szCs w:val="28"/>
        </w:rPr>
        <w:t>T</w:t>
      </w:r>
      <w:r>
        <w:rPr>
          <w:rFonts w:ascii="Arial" w:cs="Arial" w:eastAsia="Arial" w:hAnsi="Arial"/>
          <w:b/>
          <w:i/>
          <w:color w:val="0D0D0B"/>
          <w:spacing w:val="3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i/>
          <w:color w:val="0D0D0B"/>
          <w:spacing w:val="-22"/>
          <w:w w:val="100"/>
          <w:sz w:val="28"/>
          <w:szCs w:val="28"/>
        </w:rPr>
        <w:t>C</w:t>
      </w:r>
      <w:r>
        <w:rPr>
          <w:rFonts w:ascii="Arial" w:cs="Arial" w:eastAsia="Arial" w:hAnsi="Arial"/>
          <w:b/>
          <w:i/>
          <w:color w:val="0D0D0B"/>
          <w:spacing w:val="0"/>
          <w:w w:val="100"/>
          <w:sz w:val="28"/>
          <w:szCs w:val="28"/>
        </w:rPr>
        <w:t>)</w:t>
      </w:r>
      <w:r>
        <w:rPr>
          <w:rFonts w:ascii="Arial" w:cs="Arial" w:eastAsia="Arial" w:hAnsi="Arial"/>
          <w:b/>
          <w:i/>
          <w:color w:val="0D0D0B"/>
          <w:spacing w:val="18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88"/>
          <w:sz w:val="28"/>
          <w:szCs w:val="28"/>
        </w:rPr>
        <w:t>K</w:t>
      </w:r>
      <w:r>
        <w:rPr>
          <w:rFonts w:ascii="Arial" w:cs="Arial" w:eastAsia="Arial" w:hAnsi="Arial"/>
          <w:b/>
          <w:color w:val="0D0D0B"/>
          <w:spacing w:val="6"/>
          <w:w w:val="92"/>
          <w:sz w:val="28"/>
          <w:szCs w:val="28"/>
        </w:rPr>
        <w:t>U</w:t>
      </w:r>
      <w:r>
        <w:rPr>
          <w:rFonts w:ascii="Arial" w:cs="Arial" w:eastAsia="Arial" w:hAnsi="Arial"/>
          <w:b/>
          <w:color w:val="0D0D0B"/>
          <w:spacing w:val="0"/>
          <w:w w:val="94"/>
          <w:sz w:val="28"/>
          <w:szCs w:val="28"/>
        </w:rPr>
        <w:t>L</w:t>
      </w:r>
      <w:r>
        <w:rPr>
          <w:rFonts w:ascii="Arial" w:cs="Arial" w:eastAsia="Arial" w:hAnsi="Arial"/>
          <w:b/>
          <w:color w:val="0D0D0B"/>
          <w:spacing w:val="7"/>
          <w:w w:val="94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0"/>
          <w:w w:val="88"/>
          <w:sz w:val="28"/>
          <w:szCs w:val="28"/>
        </w:rPr>
        <w:t>M</w:t>
      </w:r>
      <w:r>
        <w:rPr>
          <w:rFonts w:ascii="Arial" w:cs="Arial" w:eastAsia="Arial" w:hAnsi="Arial"/>
          <w:b/>
          <w:color w:val="0D0D0B"/>
          <w:spacing w:val="0"/>
          <w:w w:val="88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J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B</w:t>
      </w:r>
      <w:r>
        <w:rPr>
          <w:rFonts w:ascii="Arial" w:cs="Arial" w:eastAsia="Arial" w:hAnsi="Arial"/>
          <w:b/>
          <w:color w:val="0D0D0B"/>
          <w:spacing w:val="-8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-10"/>
          <w:w w:val="91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0"/>
          <w:w w:val="91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34"/>
          <w:w w:val="91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4"/>
          <w:w w:val="91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5"/>
          <w:w w:val="91"/>
          <w:sz w:val="28"/>
          <w:szCs w:val="28"/>
        </w:rPr>
        <w:t>G</w:t>
      </w:r>
      <w:r>
        <w:rPr>
          <w:rFonts w:ascii="Arial" w:cs="Arial" w:eastAsia="Arial" w:hAnsi="Arial"/>
          <w:b/>
          <w:color w:val="0D0D0B"/>
          <w:spacing w:val="0"/>
          <w:w w:val="91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41"/>
          <w:w w:val="91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6"/>
          <w:w w:val="82"/>
          <w:sz w:val="28"/>
          <w:szCs w:val="28"/>
        </w:rPr>
        <w:t>M</w:t>
      </w:r>
      <w:r>
        <w:rPr>
          <w:rFonts w:ascii="Arial" w:cs="Arial" w:eastAsia="Arial" w:hAnsi="Arial"/>
          <w:b/>
          <w:color w:val="0D0D0B"/>
          <w:spacing w:val="6"/>
          <w:w w:val="99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4"/>
          <w:w w:val="88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0"/>
          <w:sz w:val="28"/>
          <w:szCs w:val="28"/>
        </w:rPr>
        <w:t>U</w:t>
      </w:r>
      <w:r>
        <w:rPr>
          <w:rFonts w:ascii="Arial" w:cs="Arial" w:eastAsia="Arial" w:hAnsi="Arial"/>
          <w:b/>
          <w:color w:val="0D0D0B"/>
          <w:spacing w:val="6"/>
          <w:w w:val="100"/>
          <w:sz w:val="28"/>
          <w:szCs w:val="28"/>
        </w:rPr>
        <w:t>S</w:t>
      </w:r>
      <w:r>
        <w:rPr>
          <w:rFonts w:ascii="Arial" w:cs="Arial" w:eastAsia="Arial" w:hAnsi="Arial"/>
          <w:b/>
          <w:color w:val="0D0D0B"/>
          <w:spacing w:val="2"/>
          <w:w w:val="78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0"/>
          <w:w w:val="95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300" w:lineRule="exact"/>
        <w:ind w:left="2089" w:right="3381"/>
      </w:pP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K</w:t>
      </w:r>
      <w:r>
        <w:rPr>
          <w:rFonts w:ascii="Arial" w:cs="Arial" w:eastAsia="Arial" w:hAnsi="Arial"/>
          <w:b/>
          <w:color w:val="0D0D0B"/>
          <w:spacing w:val="4"/>
          <w:w w:val="92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6"/>
          <w:w w:val="92"/>
          <w:sz w:val="28"/>
          <w:szCs w:val="28"/>
        </w:rPr>
        <w:t>M</w:t>
      </w:r>
      <w:r>
        <w:rPr>
          <w:rFonts w:ascii="Arial" w:cs="Arial" w:eastAsia="Arial" w:hAnsi="Arial"/>
          <w:b/>
          <w:color w:val="0D0D0B"/>
          <w:spacing w:val="4"/>
          <w:w w:val="92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4"/>
          <w:w w:val="92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T</w:t>
      </w:r>
      <w:r>
        <w:rPr>
          <w:rFonts w:ascii="Arial" w:cs="Arial" w:eastAsia="Arial" w:hAnsi="Arial"/>
          <w:b/>
          <w:color w:val="0D0D0B"/>
          <w:spacing w:val="4"/>
          <w:w w:val="92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R</w:t>
      </w:r>
      <w:r>
        <w:rPr>
          <w:rFonts w:ascii="Arial" w:cs="Arial" w:eastAsia="Arial" w:hAnsi="Arial"/>
          <w:b/>
          <w:color w:val="0D0D0B"/>
          <w:spacing w:val="2"/>
          <w:w w:val="92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6"/>
          <w:w w:val="92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0"/>
          <w:w w:val="92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37"/>
          <w:w w:val="92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S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U</w:t>
      </w:r>
      <w:r>
        <w:rPr>
          <w:rFonts w:ascii="Arial" w:cs="Arial" w:eastAsia="Arial" w:hAnsi="Arial"/>
          <w:b/>
          <w:color w:val="0D0D0B"/>
          <w:spacing w:val="6"/>
          <w:w w:val="92"/>
          <w:sz w:val="28"/>
          <w:szCs w:val="28"/>
        </w:rPr>
        <w:t>M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B</w:t>
      </w:r>
      <w:r>
        <w:rPr>
          <w:rFonts w:ascii="Arial" w:cs="Arial" w:eastAsia="Arial" w:hAnsi="Arial"/>
          <w:b/>
          <w:color w:val="0D0D0B"/>
          <w:spacing w:val="5"/>
          <w:w w:val="92"/>
          <w:sz w:val="28"/>
          <w:szCs w:val="28"/>
        </w:rPr>
        <w:t>E</w:t>
      </w:r>
      <w:r>
        <w:rPr>
          <w:rFonts w:ascii="Arial" w:cs="Arial" w:eastAsia="Arial" w:hAnsi="Arial"/>
          <w:b/>
          <w:color w:val="0D0D0B"/>
          <w:spacing w:val="0"/>
          <w:w w:val="92"/>
          <w:sz w:val="28"/>
          <w:szCs w:val="28"/>
        </w:rPr>
        <w:t>R</w:t>
      </w:r>
      <w:r>
        <w:rPr>
          <w:rFonts w:ascii="Arial" w:cs="Arial" w:eastAsia="Arial" w:hAnsi="Arial"/>
          <w:b/>
          <w:color w:val="0D0D0B"/>
          <w:spacing w:val="28"/>
          <w:w w:val="92"/>
          <w:sz w:val="28"/>
          <w:szCs w:val="28"/>
        </w:rPr>
        <w:t> </w:t>
      </w:r>
      <w:r>
        <w:rPr>
          <w:rFonts w:ascii="Arial" w:cs="Arial" w:eastAsia="Arial" w:hAnsi="Arial"/>
          <w:b/>
          <w:color w:val="0D0D0B"/>
          <w:spacing w:val="6"/>
          <w:w w:val="82"/>
          <w:sz w:val="28"/>
          <w:szCs w:val="28"/>
        </w:rPr>
        <w:t>M</w:t>
      </w:r>
      <w:r>
        <w:rPr>
          <w:rFonts w:ascii="Arial" w:cs="Arial" w:eastAsia="Arial" w:hAnsi="Arial"/>
          <w:b/>
          <w:color w:val="0D0D0B"/>
          <w:spacing w:val="5"/>
          <w:w w:val="102"/>
          <w:sz w:val="28"/>
          <w:szCs w:val="28"/>
        </w:rPr>
        <w:t>A</w:t>
      </w:r>
      <w:r>
        <w:rPr>
          <w:rFonts w:ascii="Arial" w:cs="Arial" w:eastAsia="Arial" w:hAnsi="Arial"/>
          <w:b/>
          <w:color w:val="0D0D0B"/>
          <w:spacing w:val="5"/>
          <w:w w:val="90"/>
          <w:sz w:val="28"/>
          <w:szCs w:val="28"/>
        </w:rPr>
        <w:t>N</w:t>
      </w:r>
      <w:r>
        <w:rPr>
          <w:rFonts w:ascii="Arial" w:cs="Arial" w:eastAsia="Arial" w:hAnsi="Arial"/>
          <w:b/>
          <w:color w:val="0D0D0B"/>
          <w:spacing w:val="5"/>
          <w:w w:val="90"/>
          <w:sz w:val="28"/>
          <w:szCs w:val="28"/>
        </w:rPr>
        <w:t>U</w:t>
      </w:r>
      <w:r>
        <w:rPr>
          <w:rFonts w:ascii="Arial" w:cs="Arial" w:eastAsia="Arial" w:hAnsi="Arial"/>
          <w:b/>
          <w:color w:val="0D0D0B"/>
          <w:spacing w:val="4"/>
          <w:w w:val="98"/>
          <w:sz w:val="28"/>
          <w:szCs w:val="28"/>
        </w:rPr>
        <w:t>S</w:t>
      </w:r>
      <w:r>
        <w:rPr>
          <w:rFonts w:ascii="Arial" w:cs="Arial" w:eastAsia="Arial" w:hAnsi="Arial"/>
          <w:b/>
          <w:color w:val="0D0D0B"/>
          <w:spacing w:val="2"/>
          <w:w w:val="84"/>
          <w:sz w:val="28"/>
          <w:szCs w:val="28"/>
        </w:rPr>
        <w:t>I</w:t>
      </w:r>
      <w:r>
        <w:rPr>
          <w:rFonts w:ascii="Arial" w:cs="Arial" w:eastAsia="Arial" w:hAnsi="Arial"/>
          <w:b/>
          <w:color w:val="0D0D0B"/>
          <w:spacing w:val="0"/>
          <w:w w:val="95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80"/>
          <w:szCs w:val="80"/>
        </w:rPr>
        <w:jc w:val="center"/>
        <w:ind w:left="44" w:right="976"/>
      </w:pPr>
      <w:r>
        <w:rPr>
          <w:rFonts w:ascii="Times New Roman" w:cs="Times New Roman" w:eastAsia="Times New Roman" w:hAnsi="Times New Roman"/>
          <w:b/>
          <w:i/>
          <w:color w:val="0D0D0B"/>
          <w:spacing w:val="-9"/>
          <w:w w:val="98"/>
          <w:sz w:val="80"/>
          <w:szCs w:val="80"/>
        </w:rPr>
        <w:t>S</w:t>
      </w:r>
      <w:r>
        <w:rPr>
          <w:rFonts w:ascii="Times New Roman" w:cs="Times New Roman" w:eastAsia="Times New Roman" w:hAnsi="Times New Roman"/>
          <w:b/>
          <w:i/>
          <w:color w:val="0D0D0B"/>
          <w:spacing w:val="-181"/>
          <w:w w:val="101"/>
          <w:sz w:val="80"/>
          <w:szCs w:val="80"/>
        </w:rPr>
        <w:t>i</w:t>
      </w:r>
      <w:r>
        <w:rPr>
          <w:rFonts w:ascii="Times New Roman" w:cs="Times New Roman" w:eastAsia="Times New Roman" w:hAnsi="Times New Roman"/>
          <w:b/>
          <w:i/>
          <w:color w:val="0D0D0B"/>
          <w:spacing w:val="-54"/>
          <w:w w:val="239"/>
          <w:sz w:val="80"/>
          <w:szCs w:val="80"/>
        </w:rPr>
        <w:t>j</w:t>
      </w:r>
      <w:r>
        <w:rPr>
          <w:rFonts w:ascii="Times New Roman" w:cs="Times New Roman" w:eastAsia="Times New Roman" w:hAnsi="Times New Roman"/>
          <w:b/>
          <w:i/>
          <w:color w:val="0D0D0B"/>
          <w:spacing w:val="28"/>
          <w:w w:val="176"/>
          <w:sz w:val="80"/>
          <w:szCs w:val="80"/>
        </w:rPr>
        <w:t>l</w:t>
      </w:r>
      <w:r>
        <w:rPr>
          <w:rFonts w:ascii="Times New Roman" w:cs="Times New Roman" w:eastAsia="Times New Roman" w:hAnsi="Times New Roman"/>
          <w:i/>
          <w:color w:val="0D0D0B"/>
          <w:spacing w:val="-67"/>
          <w:w w:val="118"/>
          <w:sz w:val="80"/>
          <w:szCs w:val="80"/>
        </w:rPr>
        <w:t>K</w:t>
      </w:r>
      <w:r>
        <w:rPr>
          <w:rFonts w:ascii="Times New Roman" w:cs="Times New Roman" w:eastAsia="Times New Roman" w:hAnsi="Times New Roman"/>
          <w:i/>
          <w:color w:val="0D0D0B"/>
          <w:spacing w:val="-158"/>
          <w:w w:val="77"/>
          <w:sz w:val="80"/>
          <w:szCs w:val="80"/>
        </w:rPr>
        <w:t>e</w:t>
      </w:r>
      <w:r>
        <w:rPr>
          <w:rFonts w:ascii="Times New Roman" w:cs="Times New Roman" w:eastAsia="Times New Roman" w:hAnsi="Times New Roman"/>
          <w:b/>
          <w:i/>
          <w:color w:val="0D0D0B"/>
          <w:spacing w:val="-256"/>
          <w:w w:val="187"/>
          <w:sz w:val="80"/>
          <w:szCs w:val="80"/>
        </w:rPr>
        <w:t>'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80"/>
          <w:sz w:val="80"/>
          <w:szCs w:val="80"/>
        </w:rPr>
        <w:t>c</w:t>
      </w:r>
      <w:r>
        <w:rPr>
          <w:rFonts w:ascii="Times New Roman" w:cs="Times New Roman" w:eastAsia="Times New Roman" w:hAnsi="Times New Roman"/>
          <w:i/>
          <w:color w:val="0D0D0B"/>
          <w:spacing w:val="-2"/>
          <w:w w:val="75"/>
          <w:sz w:val="80"/>
          <w:szCs w:val="80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1"/>
          <w:w w:val="87"/>
          <w:sz w:val="80"/>
          <w:szCs w:val="80"/>
        </w:rPr>
        <w:t>m</w:t>
      </w:r>
      <w:r>
        <w:rPr>
          <w:rFonts w:ascii="Times New Roman" w:cs="Times New Roman" w:eastAsia="Times New Roman" w:hAnsi="Times New Roman"/>
          <w:i/>
          <w:color w:val="0D0D0B"/>
          <w:spacing w:val="1"/>
          <w:w w:val="77"/>
          <w:sz w:val="80"/>
          <w:szCs w:val="80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-47"/>
          <w:w w:val="97"/>
          <w:sz w:val="80"/>
          <w:szCs w:val="80"/>
        </w:rPr>
        <w:t>r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84"/>
          <w:sz w:val="80"/>
          <w:szCs w:val="80"/>
        </w:rPr>
        <w:t>l</w:t>
      </w:r>
      <w:r>
        <w:rPr>
          <w:rFonts w:ascii="Times New Roman" w:cs="Times New Roman" w:eastAsia="Times New Roman" w:hAnsi="Times New Roman"/>
          <w:i/>
          <w:color w:val="0D0D0B"/>
          <w:spacing w:val="-4"/>
          <w:w w:val="84"/>
          <w:sz w:val="80"/>
          <w:szCs w:val="80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-63"/>
          <w:w w:val="89"/>
          <w:sz w:val="80"/>
          <w:szCs w:val="80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1"/>
          <w:w w:val="97"/>
          <w:sz w:val="80"/>
          <w:szCs w:val="80"/>
        </w:rPr>
        <w:t>g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84"/>
          <w:sz w:val="80"/>
          <w:szCs w:val="80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91"/>
          <w:sz w:val="80"/>
          <w:szCs w:val="80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-122"/>
          <w:w w:val="100"/>
          <w:sz w:val="80"/>
          <w:szCs w:val="80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15"/>
          <w:sz w:val="80"/>
          <w:szCs w:val="80"/>
        </w:rPr>
        <w:t>K</w:t>
      </w:r>
      <w:r>
        <w:rPr>
          <w:rFonts w:ascii="Times New Roman" w:cs="Times New Roman" w:eastAsia="Times New Roman" w:hAnsi="Times New Roman"/>
          <w:i/>
          <w:color w:val="0D0D0B"/>
          <w:spacing w:val="-118"/>
          <w:w w:val="115"/>
          <w:sz w:val="80"/>
          <w:szCs w:val="80"/>
        </w:rPr>
        <w:t>g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28"/>
          <w:sz w:val="80"/>
          <w:szCs w:val="80"/>
        </w:rPr>
        <w:t>d</w:t>
      </w:r>
      <w:r>
        <w:rPr>
          <w:rFonts w:ascii="Times New Roman" w:cs="Times New Roman" w:eastAsia="Times New Roman" w:hAnsi="Times New Roman"/>
          <w:i/>
          <w:color w:val="0D0D0B"/>
          <w:spacing w:val="14"/>
          <w:w w:val="128"/>
          <w:sz w:val="80"/>
          <w:szCs w:val="80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6"/>
          <w:w w:val="87"/>
          <w:sz w:val="80"/>
          <w:szCs w:val="80"/>
        </w:rPr>
        <w:t>m</w:t>
      </w:r>
      <w:r>
        <w:rPr>
          <w:rFonts w:ascii="Times New Roman" w:cs="Times New Roman" w:eastAsia="Times New Roman" w:hAnsi="Times New Roman"/>
          <w:i/>
          <w:color w:val="0D0D0B"/>
          <w:spacing w:val="-22"/>
          <w:w w:val="103"/>
          <w:sz w:val="80"/>
          <w:szCs w:val="80"/>
        </w:rPr>
        <w:t>i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34"/>
          <w:sz w:val="80"/>
          <w:szCs w:val="80"/>
        </w:rPr>
        <w:t>k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0"/>
          <w:szCs w:val="8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2709" w:right="3841"/>
      </w:pPr>
      <w:r>
        <w:rPr>
          <w:rFonts w:ascii="Times New Roman" w:cs="Times New Roman" w:eastAsia="Times New Roman" w:hAnsi="Times New Roman"/>
          <w:i/>
          <w:color w:val="0D0D0B"/>
          <w:spacing w:val="5"/>
          <w:w w:val="88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5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6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8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6"/>
          <w:w w:val="214"/>
          <w:sz w:val="34"/>
          <w:szCs w:val="34"/>
        </w:rPr>
        <w:t>g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7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14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6"/>
          <w:sz w:val="34"/>
          <w:szCs w:val="34"/>
        </w:rPr>
        <w:t>h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22"/>
          <w:sz w:val="34"/>
          <w:szCs w:val="34"/>
        </w:rPr>
        <w:t>k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97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29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10"/>
          <w:sz w:val="34"/>
          <w:szCs w:val="34"/>
        </w:rPr>
        <w:t>k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8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6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14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94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291" w:lineRule="auto"/>
        <w:ind w:left="1642" w:right="2789"/>
      </w:pPr>
      <w:r>
        <w:rPr>
          <w:rFonts w:ascii="Arial" w:cs="Arial" w:eastAsia="Arial" w:hAnsi="Arial"/>
          <w:b/>
          <w:color w:val="0D0D0B"/>
          <w:spacing w:val="7"/>
          <w:w w:val="97"/>
          <w:sz w:val="32"/>
          <w:szCs w:val="32"/>
        </w:rPr>
        <w:t>E</w:t>
      </w:r>
      <w:r>
        <w:rPr>
          <w:rFonts w:ascii="Arial" w:cs="Arial" w:eastAsia="Arial" w:hAnsi="Arial"/>
          <w:b/>
          <w:color w:val="0D0D0B"/>
          <w:spacing w:val="6"/>
          <w:w w:val="97"/>
          <w:sz w:val="32"/>
          <w:szCs w:val="32"/>
        </w:rPr>
        <w:t>L</w:t>
      </w:r>
      <w:r>
        <w:rPr>
          <w:rFonts w:ascii="Arial" w:cs="Arial" w:eastAsia="Arial" w:hAnsi="Arial"/>
          <w:b/>
          <w:color w:val="0D0D0B"/>
          <w:spacing w:val="7"/>
          <w:w w:val="97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6"/>
          <w:w w:val="97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5"/>
          <w:w w:val="97"/>
          <w:sz w:val="32"/>
          <w:szCs w:val="32"/>
        </w:rPr>
        <w:t>C</w:t>
      </w:r>
      <w:r>
        <w:rPr>
          <w:rFonts w:ascii="Arial" w:cs="Arial" w:eastAsia="Arial" w:hAnsi="Arial"/>
          <w:b/>
          <w:color w:val="0D0D0B"/>
          <w:spacing w:val="7"/>
          <w:w w:val="97"/>
          <w:sz w:val="32"/>
          <w:szCs w:val="32"/>
        </w:rPr>
        <w:t>H</w:t>
      </w:r>
      <w:r>
        <w:rPr>
          <w:rFonts w:ascii="Arial" w:cs="Arial" w:eastAsia="Arial" w:hAnsi="Arial"/>
          <w:b/>
          <w:color w:val="0D0D0B"/>
          <w:spacing w:val="6"/>
          <w:w w:val="97"/>
          <w:sz w:val="32"/>
          <w:szCs w:val="32"/>
        </w:rPr>
        <w:t>E</w:t>
      </w:r>
      <w:r>
        <w:rPr>
          <w:rFonts w:ascii="Arial" w:cs="Arial" w:eastAsia="Arial" w:hAnsi="Arial"/>
          <w:b/>
          <w:color w:val="0D0D0B"/>
          <w:spacing w:val="7"/>
          <w:w w:val="97"/>
          <w:sz w:val="32"/>
          <w:szCs w:val="32"/>
        </w:rPr>
        <w:t>L</w:t>
      </w:r>
      <w:r>
        <w:rPr>
          <w:rFonts w:ascii="Arial" w:cs="Arial" w:eastAsia="Arial" w:hAnsi="Arial"/>
          <w:b/>
          <w:color w:val="0D0D0B"/>
          <w:spacing w:val="3"/>
          <w:w w:val="97"/>
          <w:sz w:val="32"/>
          <w:szCs w:val="32"/>
        </w:rPr>
        <w:t>I</w:t>
      </w:r>
      <w:r>
        <w:rPr>
          <w:rFonts w:ascii="Arial" w:cs="Arial" w:eastAsia="Arial" w:hAnsi="Arial"/>
          <w:b/>
          <w:color w:val="0D0D0B"/>
          <w:spacing w:val="7"/>
          <w:w w:val="97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0"/>
          <w:w w:val="97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18"/>
          <w:w w:val="97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6"/>
          <w:w w:val="99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4"/>
          <w:w w:val="190"/>
          <w:sz w:val="32"/>
          <w:szCs w:val="32"/>
        </w:rPr>
        <w:t>/</w:t>
      </w:r>
      <w:r>
        <w:rPr>
          <w:rFonts w:ascii="Arial" w:cs="Arial" w:eastAsia="Arial" w:hAnsi="Arial"/>
          <w:b/>
          <w:color w:val="0D0D0B"/>
          <w:spacing w:val="0"/>
          <w:w w:val="93"/>
          <w:sz w:val="32"/>
          <w:szCs w:val="32"/>
        </w:rPr>
        <w:t>L</w:t>
      </w:r>
      <w:r>
        <w:rPr>
          <w:rFonts w:ascii="Arial" w:cs="Arial" w:eastAsia="Arial" w:hAnsi="Arial"/>
          <w:b/>
          <w:color w:val="0D0D0B"/>
          <w:spacing w:val="18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5"/>
          <w:w w:val="74"/>
          <w:sz w:val="32"/>
          <w:szCs w:val="32"/>
        </w:rPr>
        <w:t>S</w:t>
      </w:r>
      <w:r>
        <w:rPr>
          <w:rFonts w:ascii="Arial" w:cs="Arial" w:eastAsia="Arial" w:hAnsi="Arial"/>
          <w:b/>
          <w:color w:val="0D0D0B"/>
          <w:spacing w:val="7"/>
          <w:w w:val="101"/>
          <w:sz w:val="32"/>
          <w:szCs w:val="32"/>
        </w:rPr>
        <w:t>U</w:t>
      </w:r>
      <w:r>
        <w:rPr>
          <w:rFonts w:ascii="Arial" w:cs="Arial" w:eastAsia="Arial" w:hAnsi="Arial"/>
          <w:b/>
          <w:color w:val="0D0D0B"/>
          <w:spacing w:val="6"/>
          <w:w w:val="95"/>
          <w:sz w:val="32"/>
          <w:szCs w:val="32"/>
        </w:rPr>
        <w:t>B</w:t>
      </w:r>
      <w:r>
        <w:rPr>
          <w:rFonts w:ascii="Arial" w:cs="Arial" w:eastAsia="Arial" w:hAnsi="Arial"/>
          <w:b/>
          <w:color w:val="0D0D0B"/>
          <w:spacing w:val="0"/>
          <w:w w:val="99"/>
          <w:sz w:val="32"/>
          <w:szCs w:val="32"/>
        </w:rPr>
        <w:t>R</w:t>
      </w:r>
      <w:r>
        <w:rPr>
          <w:rFonts w:ascii="Arial" w:cs="Arial" w:eastAsia="Arial" w:hAnsi="Arial"/>
          <w:b/>
          <w:color w:val="0D0D0B"/>
          <w:spacing w:val="13"/>
          <w:w w:val="99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9"/>
          <w:w w:val="101"/>
          <w:sz w:val="32"/>
          <w:szCs w:val="32"/>
        </w:rPr>
        <w:t>M</w:t>
      </w:r>
      <w:r>
        <w:rPr>
          <w:rFonts w:ascii="Arial" w:cs="Arial" w:eastAsia="Arial" w:hAnsi="Arial"/>
          <w:b/>
          <w:color w:val="0D0D0B"/>
          <w:spacing w:val="7"/>
          <w:w w:val="103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6"/>
          <w:w w:val="99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4"/>
          <w:w w:val="126"/>
          <w:sz w:val="32"/>
          <w:szCs w:val="32"/>
        </w:rPr>
        <w:t>I</w:t>
      </w:r>
      <w:r>
        <w:rPr>
          <w:rFonts w:ascii="Arial" w:cs="Arial" w:eastAsia="Arial" w:hAnsi="Arial"/>
          <w:b/>
          <w:color w:val="0D0D0B"/>
          <w:spacing w:val="7"/>
          <w:w w:val="103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0"/>
          <w:w w:val="103"/>
          <w:sz w:val="32"/>
          <w:szCs w:val="32"/>
        </w:rPr>
        <w:t>M</w:t>
      </w:r>
      <w:r>
        <w:rPr>
          <w:rFonts w:ascii="Arial" w:cs="Arial" w:eastAsia="Arial" w:hAnsi="Arial"/>
          <w:b/>
          <w:color w:val="0D0D0B"/>
          <w:spacing w:val="0"/>
          <w:w w:val="103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6"/>
          <w:w w:val="95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7"/>
          <w:w w:val="101"/>
          <w:sz w:val="32"/>
          <w:szCs w:val="32"/>
        </w:rPr>
        <w:t>D</w:t>
      </w:r>
      <w:r>
        <w:rPr>
          <w:rFonts w:ascii="Arial" w:cs="Arial" w:eastAsia="Arial" w:hAnsi="Arial"/>
          <w:b/>
          <w:color w:val="0D0D0B"/>
          <w:spacing w:val="6"/>
          <w:w w:val="103"/>
          <w:sz w:val="32"/>
          <w:szCs w:val="32"/>
        </w:rPr>
        <w:t>P</w:t>
      </w:r>
      <w:r>
        <w:rPr>
          <w:rFonts w:ascii="Arial" w:cs="Arial" w:eastAsia="Arial" w:hAnsi="Arial"/>
          <w:b/>
          <w:color w:val="0D0D0B"/>
          <w:spacing w:val="0"/>
          <w:w w:val="61"/>
          <w:sz w:val="32"/>
          <w:szCs w:val="32"/>
        </w:rPr>
        <w:t>:</w:t>
      </w:r>
      <w:r>
        <w:rPr>
          <w:rFonts w:ascii="Arial" w:cs="Arial" w:eastAsia="Arial" w:hAnsi="Arial"/>
          <w:b/>
          <w:color w:val="0D0D0B"/>
          <w:spacing w:val="0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-41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4"/>
          <w:w w:val="100"/>
          <w:sz w:val="32"/>
          <w:szCs w:val="32"/>
        </w:rPr>
        <w:t>1</w:t>
      </w:r>
      <w:r>
        <w:rPr>
          <w:rFonts w:ascii="Arial" w:cs="Arial" w:eastAsia="Arial" w:hAnsi="Arial"/>
          <w:b/>
          <w:color w:val="0D0D0B"/>
          <w:spacing w:val="6"/>
          <w:w w:val="110"/>
          <w:sz w:val="32"/>
          <w:szCs w:val="32"/>
        </w:rPr>
        <w:t>5</w:t>
      </w:r>
      <w:r>
        <w:rPr>
          <w:rFonts w:ascii="Arial" w:cs="Arial" w:eastAsia="Arial" w:hAnsi="Arial"/>
          <w:b/>
          <w:color w:val="0D0D0B"/>
          <w:spacing w:val="5"/>
          <w:w w:val="113"/>
          <w:sz w:val="32"/>
          <w:szCs w:val="32"/>
        </w:rPr>
        <w:t>2</w:t>
      </w:r>
      <w:r>
        <w:rPr>
          <w:rFonts w:ascii="Arial" w:cs="Arial" w:eastAsia="Arial" w:hAnsi="Arial"/>
          <w:b/>
          <w:color w:val="0D0D0B"/>
          <w:spacing w:val="7"/>
          <w:w w:val="115"/>
          <w:sz w:val="32"/>
          <w:szCs w:val="32"/>
        </w:rPr>
        <w:t>2</w:t>
      </w:r>
      <w:r>
        <w:rPr>
          <w:rFonts w:ascii="Arial" w:cs="Arial" w:eastAsia="Arial" w:hAnsi="Arial"/>
          <w:b/>
          <w:color w:val="0D0D0B"/>
          <w:spacing w:val="6"/>
          <w:w w:val="110"/>
          <w:sz w:val="32"/>
          <w:szCs w:val="32"/>
        </w:rPr>
        <w:t>3</w:t>
      </w:r>
      <w:r>
        <w:rPr>
          <w:rFonts w:ascii="Arial" w:cs="Arial" w:eastAsia="Arial" w:hAnsi="Arial"/>
          <w:b/>
          <w:color w:val="0D0D0B"/>
          <w:spacing w:val="6"/>
          <w:w w:val="118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6"/>
          <w:w w:val="118"/>
          <w:sz w:val="32"/>
          <w:szCs w:val="32"/>
        </w:rPr>
        <w:t>4</w:t>
      </w:r>
      <w:r>
        <w:rPr>
          <w:rFonts w:ascii="Arial" w:cs="Arial" w:eastAsia="Arial" w:hAnsi="Arial"/>
          <w:b/>
          <w:color w:val="0D0D0B"/>
          <w:spacing w:val="0"/>
          <w:w w:val="102"/>
          <w:sz w:val="32"/>
          <w:szCs w:val="32"/>
        </w:rPr>
        <w:t>6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before="12"/>
        <w:ind w:left="3060" w:right="4208"/>
      </w:pPr>
      <w:r>
        <w:rPr>
          <w:rFonts w:ascii="Arial" w:cs="Arial" w:eastAsia="Arial" w:hAnsi="Arial"/>
          <w:b/>
          <w:color w:val="0D0D0B"/>
          <w:spacing w:val="5"/>
          <w:w w:val="105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6"/>
          <w:w w:val="110"/>
          <w:sz w:val="32"/>
          <w:szCs w:val="32"/>
        </w:rPr>
        <w:t>5</w:t>
      </w:r>
      <w:r>
        <w:rPr>
          <w:rFonts w:ascii="Arial" w:cs="Arial" w:eastAsia="Arial" w:hAnsi="Arial"/>
          <w:b/>
          <w:color w:val="0D0D0B"/>
          <w:spacing w:val="7"/>
          <w:w w:val="115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7"/>
          <w:w w:val="115"/>
          <w:sz w:val="32"/>
          <w:szCs w:val="32"/>
        </w:rPr>
        <w:t>7</w:t>
      </w:r>
      <w:r>
        <w:rPr>
          <w:rFonts w:ascii="Arial" w:cs="Arial" w:eastAsia="Arial" w:hAnsi="Arial"/>
          <w:b/>
          <w:color w:val="0D0D0B"/>
          <w:spacing w:val="6"/>
          <w:w w:val="110"/>
          <w:sz w:val="32"/>
          <w:szCs w:val="32"/>
        </w:rPr>
        <w:t>3</w:t>
      </w:r>
      <w:r>
        <w:rPr>
          <w:rFonts w:ascii="Arial" w:cs="Arial" w:eastAsia="Arial" w:hAnsi="Arial"/>
          <w:b/>
          <w:color w:val="0D0D0B"/>
          <w:spacing w:val="6"/>
          <w:w w:val="118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4"/>
          <w:w w:val="109"/>
          <w:sz w:val="32"/>
          <w:szCs w:val="32"/>
        </w:rPr>
        <w:t>-</w:t>
      </w:r>
      <w:r>
        <w:rPr>
          <w:rFonts w:ascii="Arial" w:cs="Arial" w:eastAsia="Arial" w:hAnsi="Arial"/>
          <w:b/>
          <w:color w:val="0D0D0B"/>
          <w:spacing w:val="6"/>
          <w:w w:val="110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5"/>
          <w:w w:val="113"/>
          <w:sz w:val="32"/>
          <w:szCs w:val="32"/>
        </w:rPr>
        <w:t>2</w:t>
      </w:r>
      <w:r>
        <w:rPr>
          <w:rFonts w:ascii="Arial" w:cs="Arial" w:eastAsia="Arial" w:hAnsi="Arial"/>
          <w:b/>
          <w:color w:val="0D0D0B"/>
          <w:spacing w:val="4"/>
          <w:w w:val="118"/>
          <w:sz w:val="32"/>
          <w:szCs w:val="32"/>
        </w:rPr>
        <w:t>-</w:t>
      </w:r>
      <w:r>
        <w:rPr>
          <w:rFonts w:ascii="Arial" w:cs="Arial" w:eastAsia="Arial" w:hAnsi="Arial"/>
          <w:b/>
          <w:color w:val="0D0D0B"/>
          <w:spacing w:val="5"/>
          <w:w w:val="113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5"/>
          <w:w w:val="113"/>
          <w:sz w:val="32"/>
          <w:szCs w:val="32"/>
        </w:rPr>
        <w:t>5</w:t>
      </w:r>
      <w:r>
        <w:rPr>
          <w:rFonts w:ascii="Arial" w:cs="Arial" w:eastAsia="Arial" w:hAnsi="Arial"/>
          <w:b/>
          <w:color w:val="0D0D0B"/>
          <w:spacing w:val="7"/>
          <w:w w:val="115"/>
          <w:sz w:val="32"/>
          <w:szCs w:val="32"/>
        </w:rPr>
        <w:t>0</w:t>
      </w:r>
      <w:r>
        <w:rPr>
          <w:rFonts w:ascii="Arial" w:cs="Arial" w:eastAsia="Arial" w:hAnsi="Arial"/>
          <w:b/>
          <w:color w:val="0D0D0B"/>
          <w:spacing w:val="0"/>
          <w:w w:val="100"/>
          <w:sz w:val="32"/>
          <w:szCs w:val="3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spacing w:before="75"/>
        <w:ind w:left="3947" w:right="5074"/>
      </w:pPr>
      <w:r>
        <w:rPr>
          <w:rFonts w:ascii="Times New Roman" w:cs="Times New Roman" w:eastAsia="Times New Roman" w:hAnsi="Times New Roman"/>
          <w:i/>
          <w:color w:val="0D0D0B"/>
          <w:spacing w:val="3"/>
          <w:w w:val="113"/>
          <w:sz w:val="34"/>
          <w:szCs w:val="34"/>
        </w:rPr>
        <w:t>k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3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i/>
          <w:color w:val="0D0D0B"/>
          <w:spacing w:val="-7"/>
          <w:w w:val="114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7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97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7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503" w:lineRule="auto"/>
        <w:ind w:left="1456" w:right="2597"/>
      </w:pPr>
      <w:r>
        <w:rPr>
          <w:rFonts w:ascii="Arial" w:cs="Arial" w:eastAsia="Arial" w:hAnsi="Arial"/>
          <w:b/>
          <w:color w:val="0D0D0B"/>
          <w:spacing w:val="6"/>
          <w:w w:val="99"/>
          <w:sz w:val="32"/>
          <w:szCs w:val="32"/>
        </w:rPr>
        <w:t>D</w:t>
      </w:r>
      <w:r>
        <w:rPr>
          <w:rFonts w:ascii="Arial" w:cs="Arial" w:eastAsia="Arial" w:hAnsi="Arial"/>
          <w:b/>
          <w:color w:val="0D0D0B"/>
          <w:spacing w:val="3"/>
          <w:w w:val="137"/>
          <w:sz w:val="32"/>
          <w:szCs w:val="32"/>
        </w:rPr>
        <w:t>I</w:t>
      </w:r>
      <w:r>
        <w:rPr>
          <w:rFonts w:ascii="Arial" w:cs="Arial" w:eastAsia="Arial" w:hAnsi="Arial"/>
          <w:b/>
          <w:color w:val="0D0D0B"/>
          <w:spacing w:val="7"/>
          <w:w w:val="98"/>
          <w:sz w:val="32"/>
          <w:szCs w:val="32"/>
        </w:rPr>
        <w:t>P</w:t>
      </w:r>
      <w:r>
        <w:rPr>
          <w:rFonts w:ascii="Arial" w:cs="Arial" w:eastAsia="Arial" w:hAnsi="Arial"/>
          <w:b/>
          <w:color w:val="0D0D0B"/>
          <w:spacing w:val="5"/>
          <w:w w:val="103"/>
          <w:sz w:val="32"/>
          <w:szCs w:val="32"/>
        </w:rPr>
        <w:t>L</w:t>
      </w:r>
      <w:r>
        <w:rPr>
          <w:rFonts w:ascii="Arial" w:cs="Arial" w:eastAsia="Arial" w:hAnsi="Arial"/>
          <w:b/>
          <w:color w:val="0D0D0B"/>
          <w:spacing w:val="6"/>
          <w:w w:val="92"/>
          <w:sz w:val="32"/>
          <w:szCs w:val="32"/>
        </w:rPr>
        <w:t>O</w:t>
      </w:r>
      <w:r>
        <w:rPr>
          <w:rFonts w:ascii="Arial" w:cs="Arial" w:eastAsia="Arial" w:hAnsi="Arial"/>
          <w:b/>
          <w:color w:val="0D0D0B"/>
          <w:spacing w:val="10"/>
          <w:w w:val="108"/>
          <w:sz w:val="32"/>
          <w:szCs w:val="32"/>
        </w:rPr>
        <w:t>M</w:t>
      </w:r>
      <w:r>
        <w:rPr>
          <w:rFonts w:ascii="Arial" w:cs="Arial" w:eastAsia="Arial" w:hAnsi="Arial"/>
          <w:b/>
          <w:color w:val="0D0D0B"/>
          <w:spacing w:val="0"/>
          <w:w w:val="99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14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7"/>
          <w:w w:val="100"/>
          <w:sz w:val="32"/>
          <w:szCs w:val="32"/>
        </w:rPr>
        <w:t>T</w:t>
      </w:r>
      <w:r>
        <w:rPr>
          <w:rFonts w:ascii="Arial" w:cs="Arial" w:eastAsia="Arial" w:hAnsi="Arial"/>
          <w:b/>
          <w:color w:val="0D0D0B"/>
          <w:spacing w:val="6"/>
          <w:w w:val="100"/>
          <w:sz w:val="32"/>
          <w:szCs w:val="32"/>
        </w:rPr>
        <w:t>E</w:t>
      </w:r>
      <w:r>
        <w:rPr>
          <w:rFonts w:ascii="Arial" w:cs="Arial" w:eastAsia="Arial" w:hAnsi="Arial"/>
          <w:b/>
          <w:color w:val="0D0D0B"/>
          <w:spacing w:val="7"/>
          <w:w w:val="100"/>
          <w:sz w:val="32"/>
          <w:szCs w:val="32"/>
        </w:rPr>
        <w:t>K</w:t>
      </w:r>
      <w:r>
        <w:rPr>
          <w:rFonts w:ascii="Arial" w:cs="Arial" w:eastAsia="Arial" w:hAnsi="Arial"/>
          <w:b/>
          <w:color w:val="0D0D0B"/>
          <w:spacing w:val="6"/>
          <w:w w:val="100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6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color w:val="0D0D0B"/>
          <w:spacing w:val="6"/>
          <w:w w:val="100"/>
          <w:sz w:val="32"/>
          <w:szCs w:val="32"/>
        </w:rPr>
        <w:t>L</w:t>
      </w:r>
      <w:r>
        <w:rPr>
          <w:rFonts w:ascii="Arial" w:cs="Arial" w:eastAsia="Arial" w:hAnsi="Arial"/>
          <w:b/>
          <w:color w:val="0D0D0B"/>
          <w:spacing w:val="6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color w:val="0D0D0B"/>
          <w:spacing w:val="7"/>
          <w:w w:val="100"/>
          <w:sz w:val="32"/>
          <w:szCs w:val="32"/>
        </w:rPr>
        <w:t>G</w:t>
      </w:r>
      <w:r>
        <w:rPr>
          <w:rFonts w:ascii="Arial" w:cs="Arial" w:eastAsia="Arial" w:hAnsi="Arial"/>
          <w:b/>
          <w:color w:val="0D0D0B"/>
          <w:spacing w:val="0"/>
          <w:w w:val="100"/>
          <w:sz w:val="32"/>
          <w:szCs w:val="32"/>
        </w:rPr>
        <w:t>I</w:t>
      </w:r>
      <w:r>
        <w:rPr>
          <w:rFonts w:ascii="Arial" w:cs="Arial" w:eastAsia="Arial" w:hAnsi="Arial"/>
          <w:b/>
          <w:color w:val="0D0D0B"/>
          <w:spacing w:val="-10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D0D0B"/>
          <w:spacing w:val="9"/>
          <w:w w:val="101"/>
          <w:sz w:val="32"/>
          <w:szCs w:val="32"/>
        </w:rPr>
        <w:t>M</w:t>
      </w:r>
      <w:r>
        <w:rPr>
          <w:rFonts w:ascii="Arial" w:cs="Arial" w:eastAsia="Arial" w:hAnsi="Arial"/>
          <w:b/>
          <w:color w:val="0D0D0B"/>
          <w:spacing w:val="6"/>
          <w:w w:val="94"/>
          <w:sz w:val="32"/>
          <w:szCs w:val="32"/>
        </w:rPr>
        <w:t>E</w:t>
      </w:r>
      <w:r>
        <w:rPr>
          <w:rFonts w:ascii="Arial" w:cs="Arial" w:eastAsia="Arial" w:hAnsi="Arial"/>
          <w:b/>
          <w:color w:val="0D0D0B"/>
          <w:spacing w:val="0"/>
          <w:w w:val="99"/>
          <w:sz w:val="32"/>
          <w:szCs w:val="32"/>
        </w:rPr>
        <w:t>K</w:t>
      </w:r>
      <w:r>
        <w:rPr>
          <w:rFonts w:ascii="Arial" w:cs="Arial" w:eastAsia="Arial" w:hAnsi="Arial"/>
          <w:b/>
          <w:color w:val="0D0D0B"/>
          <w:spacing w:val="13"/>
          <w:w w:val="99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6"/>
          <w:w w:val="115"/>
          <w:sz w:val="32"/>
          <w:szCs w:val="32"/>
        </w:rPr>
        <w:t>T</w:t>
      </w:r>
      <w:r>
        <w:rPr>
          <w:rFonts w:ascii="Arial" w:cs="Arial" w:eastAsia="Arial" w:hAnsi="Arial"/>
          <w:b/>
          <w:color w:val="0D0D0B"/>
          <w:spacing w:val="7"/>
          <w:w w:val="101"/>
          <w:sz w:val="32"/>
          <w:szCs w:val="32"/>
        </w:rPr>
        <w:t>R</w:t>
      </w:r>
      <w:r>
        <w:rPr>
          <w:rFonts w:ascii="Arial" w:cs="Arial" w:eastAsia="Arial" w:hAnsi="Arial"/>
          <w:b/>
          <w:color w:val="0D0D0B"/>
          <w:spacing w:val="6"/>
          <w:w w:val="92"/>
          <w:sz w:val="32"/>
          <w:szCs w:val="32"/>
        </w:rPr>
        <w:t>O</w:t>
      </w:r>
      <w:r>
        <w:rPr>
          <w:rFonts w:ascii="Arial" w:cs="Arial" w:eastAsia="Arial" w:hAnsi="Arial"/>
          <w:b/>
          <w:color w:val="0D0D0B"/>
          <w:spacing w:val="7"/>
          <w:w w:val="103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3"/>
          <w:w w:val="137"/>
          <w:sz w:val="32"/>
          <w:szCs w:val="32"/>
        </w:rPr>
        <w:t>I</w:t>
      </w:r>
      <w:r>
        <w:rPr>
          <w:rFonts w:ascii="Arial" w:cs="Arial" w:eastAsia="Arial" w:hAnsi="Arial"/>
          <w:b/>
          <w:color w:val="0D0D0B"/>
          <w:spacing w:val="0"/>
          <w:w w:val="103"/>
          <w:sz w:val="32"/>
          <w:szCs w:val="32"/>
        </w:rPr>
        <w:t>K</w:t>
      </w:r>
      <w:r>
        <w:rPr>
          <w:rFonts w:ascii="Arial" w:cs="Arial" w:eastAsia="Arial" w:hAnsi="Arial"/>
          <w:b/>
          <w:color w:val="0D0D0B"/>
          <w:spacing w:val="0"/>
          <w:w w:val="10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i/>
          <w:color w:val="0D0D0B"/>
          <w:spacing w:val="8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9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9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9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9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i/>
          <w:color w:val="0D0D0B"/>
          <w:spacing w:val="-22"/>
          <w:w w:val="109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3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c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0"/>
          <w:sz w:val="34"/>
          <w:szCs w:val="34"/>
        </w:rPr>
        <w:t>g</w:t>
      </w:r>
      <w:r>
        <w:rPr>
          <w:rFonts w:ascii="Times New Roman" w:cs="Times New Roman" w:eastAsia="Times New Roman" w:hAnsi="Times New Roman"/>
          <w:i/>
          <w:color w:val="0D0D0B"/>
          <w:spacing w:val="83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D0D0B"/>
          <w:spacing w:val="-5"/>
          <w:w w:val="94"/>
          <w:sz w:val="36"/>
          <w:szCs w:val="36"/>
        </w:rPr>
        <w:t>P</w:t>
      </w:r>
      <w:r>
        <w:rPr>
          <w:rFonts w:ascii="Times New Roman" w:cs="Times New Roman" w:eastAsia="Times New Roman" w:hAnsi="Times New Roman"/>
          <w:b/>
          <w:color w:val="0D0D0B"/>
          <w:spacing w:val="-5"/>
          <w:w w:val="108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b/>
          <w:color w:val="0D0D0B"/>
          <w:spacing w:val="-4"/>
          <w:w w:val="105"/>
          <w:sz w:val="36"/>
          <w:szCs w:val="36"/>
        </w:rPr>
        <w:t>r</w:t>
      </w:r>
      <w:r>
        <w:rPr>
          <w:rFonts w:ascii="Times New Roman" w:cs="Times New Roman" w:eastAsia="Times New Roman" w:hAnsi="Times New Roman"/>
          <w:b/>
          <w:color w:val="0D0D0B"/>
          <w:spacing w:val="-4"/>
          <w:w w:val="106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b/>
          <w:color w:val="0D0D0B"/>
          <w:spacing w:val="-3"/>
          <w:w w:val="115"/>
          <w:sz w:val="36"/>
          <w:szCs w:val="36"/>
        </w:rPr>
        <w:t>t</w:t>
      </w:r>
      <w:r>
        <w:rPr>
          <w:rFonts w:ascii="Times New Roman" w:cs="Times New Roman" w:eastAsia="Times New Roman" w:hAnsi="Times New Roman"/>
          <w:b/>
          <w:color w:val="0D0D0B"/>
          <w:spacing w:val="0"/>
          <w:w w:val="101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b/>
          <w:color w:val="0D0D0B"/>
          <w:spacing w:val="11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color w:val="0D0D0B"/>
          <w:spacing w:val="-5"/>
          <w:w w:val="100"/>
          <w:sz w:val="36"/>
          <w:szCs w:val="36"/>
        </w:rPr>
        <w:t>N</w:t>
      </w:r>
      <w:r>
        <w:rPr>
          <w:rFonts w:ascii="Times New Roman" w:cs="Times New Roman" w:eastAsia="Times New Roman" w:hAnsi="Times New Roman"/>
          <w:b/>
          <w:color w:val="0D0D0B"/>
          <w:spacing w:val="-2"/>
          <w:w w:val="100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b/>
          <w:color w:val="0D0D0B"/>
          <w:spacing w:val="-2"/>
          <w:w w:val="100"/>
          <w:sz w:val="36"/>
          <w:szCs w:val="36"/>
        </w:rPr>
        <w:t>l</w:t>
      </w:r>
      <w:r>
        <w:rPr>
          <w:rFonts w:ascii="Times New Roman" w:cs="Times New Roman" w:eastAsia="Times New Roman" w:hAnsi="Times New Roman"/>
          <w:b/>
          <w:color w:val="0D0D0B"/>
          <w:spacing w:val="-4"/>
          <w:w w:val="100"/>
          <w:sz w:val="36"/>
          <w:szCs w:val="36"/>
        </w:rPr>
        <w:t>a</w:t>
      </w:r>
      <w:r>
        <w:rPr>
          <w:rFonts w:ascii="Times New Roman" w:cs="Times New Roman" w:eastAsia="Times New Roman" w:hAnsi="Times New Roman"/>
          <w:b/>
          <w:color w:val="0D0D0B"/>
          <w:spacing w:val="0"/>
          <w:w w:val="100"/>
          <w:sz w:val="36"/>
          <w:szCs w:val="36"/>
        </w:rPr>
        <w:t>i</w:t>
      </w:r>
      <w:r>
        <w:rPr>
          <w:rFonts w:ascii="Times New Roman" w:cs="Times New Roman" w:eastAsia="Times New Roman" w:hAnsi="Times New Roman"/>
          <w:b/>
          <w:color w:val="0D0D0B"/>
          <w:spacing w:val="20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b/>
          <w:color w:val="0D0D0B"/>
          <w:spacing w:val="-3"/>
          <w:w w:val="75"/>
          <w:sz w:val="36"/>
          <w:szCs w:val="36"/>
        </w:rPr>
        <w:t>G</w:t>
      </w:r>
      <w:r>
        <w:rPr>
          <w:rFonts w:ascii="Times New Roman" w:cs="Times New Roman" w:eastAsia="Times New Roman" w:hAnsi="Times New Roman"/>
          <w:b/>
          <w:color w:val="0D0D0B"/>
          <w:spacing w:val="-4"/>
          <w:w w:val="111"/>
          <w:sz w:val="36"/>
          <w:szCs w:val="36"/>
        </w:rPr>
        <w:t>r</w:t>
      </w:r>
      <w:r>
        <w:rPr>
          <w:rFonts w:ascii="Times New Roman" w:cs="Times New Roman" w:eastAsia="Times New Roman" w:hAnsi="Times New Roman"/>
          <w:b/>
          <w:color w:val="0D0D0B"/>
          <w:spacing w:val="-4"/>
          <w:w w:val="120"/>
          <w:sz w:val="36"/>
          <w:szCs w:val="36"/>
        </w:rPr>
        <w:t>e</w:t>
      </w:r>
      <w:r>
        <w:rPr>
          <w:rFonts w:ascii="Times New Roman" w:cs="Times New Roman" w:eastAsia="Times New Roman" w:hAnsi="Times New Roman"/>
          <w:b/>
          <w:color w:val="0D0D0B"/>
          <w:spacing w:val="0"/>
          <w:w w:val="101"/>
          <w:sz w:val="36"/>
          <w:szCs w:val="36"/>
        </w:rPr>
        <w:t>d</w:t>
      </w:r>
      <w:r>
        <w:rPr>
          <w:rFonts w:ascii="Times New Roman" w:cs="Times New Roman" w:eastAsia="Times New Roman" w:hAnsi="Times New Roman"/>
          <w:b/>
          <w:color w:val="0D0D0B"/>
          <w:spacing w:val="15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1F211F"/>
          <w:spacing w:val="6"/>
          <w:w w:val="102"/>
          <w:sz w:val="32"/>
          <w:szCs w:val="32"/>
        </w:rPr>
        <w:t>3</w:t>
      </w:r>
      <w:r>
        <w:rPr>
          <w:rFonts w:ascii="Arial" w:cs="Arial" w:eastAsia="Arial" w:hAnsi="Arial"/>
          <w:b/>
          <w:color w:val="1F211F"/>
          <w:spacing w:val="3"/>
          <w:w w:val="100"/>
          <w:sz w:val="32"/>
          <w:szCs w:val="32"/>
        </w:rPr>
        <w:t>.</w:t>
      </w:r>
      <w:r>
        <w:rPr>
          <w:rFonts w:ascii="Arial" w:cs="Arial" w:eastAsia="Arial" w:hAnsi="Arial"/>
          <w:b/>
          <w:color w:val="1F211F"/>
          <w:spacing w:val="5"/>
          <w:w w:val="113"/>
          <w:sz w:val="32"/>
          <w:szCs w:val="32"/>
        </w:rPr>
        <w:t>5</w:t>
      </w:r>
      <w:r>
        <w:rPr>
          <w:rFonts w:ascii="Arial" w:cs="Arial" w:eastAsia="Arial" w:hAnsi="Arial"/>
          <w:b/>
          <w:color w:val="1F211F"/>
          <w:spacing w:val="0"/>
          <w:w w:val="102"/>
          <w:sz w:val="32"/>
          <w:szCs w:val="3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spacing w:line="360" w:lineRule="exact"/>
        <w:ind w:left="3006" w:right="4186"/>
      </w:pP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i/>
          <w:color w:val="0D0D0B"/>
          <w:spacing w:val="3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100"/>
          <w:sz w:val="34"/>
          <w:szCs w:val="34"/>
        </w:rPr>
        <w:t>m</w:t>
      </w:r>
      <w:r>
        <w:rPr>
          <w:rFonts w:ascii="Times New Roman" w:cs="Times New Roman" w:eastAsia="Times New Roman" w:hAnsi="Times New Roman"/>
          <w:i/>
          <w:color w:val="0D0D0B"/>
          <w:spacing w:val="5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8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i/>
          <w:color w:val="1F211F"/>
          <w:spacing w:val="3"/>
          <w:w w:val="103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0D0D0B"/>
          <w:spacing w:val="4"/>
          <w:w w:val="108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i/>
          <w:color w:val="1F211F"/>
          <w:spacing w:val="2"/>
          <w:w w:val="107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i/>
          <w:color w:val="1F211F"/>
          <w:spacing w:val="3"/>
          <w:w w:val="114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i/>
          <w:color w:val="0D0D0B"/>
          <w:spacing w:val="2"/>
          <w:w w:val="95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i/>
          <w:color w:val="0D0D0B"/>
          <w:spacing w:val="-2"/>
          <w:w w:val="116"/>
          <w:sz w:val="34"/>
          <w:szCs w:val="34"/>
        </w:rPr>
        <w:t>k</w:t>
      </w:r>
      <w:r>
        <w:rPr>
          <w:rFonts w:ascii="Times New Roman" w:cs="Times New Roman" w:eastAsia="Times New Roman" w:hAnsi="Times New Roman"/>
          <w:i/>
          <w:color w:val="1F211F"/>
          <w:spacing w:val="2"/>
          <w:w w:val="104"/>
          <w:sz w:val="34"/>
          <w:szCs w:val="34"/>
        </w:rPr>
        <w:t>s</w:t>
      </w:r>
      <w:r>
        <w:rPr>
          <w:rFonts w:ascii="Times New Roman" w:cs="Times New Roman" w:eastAsia="Times New Roman" w:hAnsi="Times New Roman"/>
          <w:i/>
          <w:color w:val="1F211F"/>
          <w:spacing w:val="3"/>
          <w:w w:val="103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1F211F"/>
          <w:spacing w:val="2"/>
          <w:w w:val="106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i/>
          <w:color w:val="0D0D0B"/>
          <w:spacing w:val="0"/>
          <w:w w:val="97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300" w:lineRule="exact"/>
        <w:ind w:left="2624" w:right="3803"/>
      </w:pPr>
      <w:r>
        <w:rPr>
          <w:rFonts w:ascii="Arial" w:cs="Arial" w:eastAsia="Arial" w:hAnsi="Arial"/>
          <w:b/>
          <w:color w:val="1F211F"/>
          <w:spacing w:val="6"/>
          <w:w w:val="76"/>
          <w:position w:val="-5"/>
          <w:sz w:val="32"/>
          <w:szCs w:val="32"/>
        </w:rPr>
        <w:t>S</w:t>
      </w:r>
      <w:r>
        <w:rPr>
          <w:rFonts w:ascii="Arial" w:cs="Arial" w:eastAsia="Arial" w:hAnsi="Arial"/>
          <w:b/>
          <w:color w:val="1F211F"/>
          <w:spacing w:val="6"/>
          <w:w w:val="92"/>
          <w:position w:val="-5"/>
          <w:sz w:val="32"/>
          <w:szCs w:val="32"/>
        </w:rPr>
        <w:t>E</w:t>
      </w:r>
      <w:r>
        <w:rPr>
          <w:rFonts w:ascii="Arial" w:cs="Arial" w:eastAsia="Arial" w:hAnsi="Arial"/>
          <w:b/>
          <w:color w:val="1F211F"/>
          <w:spacing w:val="6"/>
          <w:w w:val="85"/>
          <w:position w:val="-5"/>
          <w:sz w:val="32"/>
          <w:szCs w:val="32"/>
        </w:rPr>
        <w:t>S</w:t>
      </w:r>
      <w:r>
        <w:rPr>
          <w:rFonts w:ascii="Arial" w:cs="Arial" w:eastAsia="Arial" w:hAnsi="Arial"/>
          <w:b/>
          <w:color w:val="1F211F"/>
          <w:spacing w:val="0"/>
          <w:w w:val="110"/>
          <w:position w:val="-5"/>
          <w:sz w:val="32"/>
          <w:szCs w:val="32"/>
        </w:rPr>
        <w:t>I</w:t>
      </w:r>
      <w:r>
        <w:rPr>
          <w:rFonts w:ascii="Arial" w:cs="Arial" w:eastAsia="Arial" w:hAnsi="Arial"/>
          <w:b/>
          <w:color w:val="1F211F"/>
          <w:spacing w:val="30"/>
          <w:w w:val="100"/>
          <w:position w:val="-5"/>
          <w:sz w:val="32"/>
          <w:szCs w:val="32"/>
        </w:rPr>
        <w:t> </w:t>
      </w:r>
      <w:r>
        <w:rPr>
          <w:rFonts w:ascii="Arial" w:cs="Arial" w:eastAsia="Arial" w:hAnsi="Arial"/>
          <w:b/>
          <w:color w:val="1F211F"/>
          <w:spacing w:val="5"/>
          <w:w w:val="86"/>
          <w:position w:val="-5"/>
          <w:sz w:val="32"/>
          <w:szCs w:val="32"/>
        </w:rPr>
        <w:t>L</w:t>
      </w:r>
      <w:r>
        <w:rPr>
          <w:rFonts w:ascii="Arial" w:cs="Arial" w:eastAsia="Arial" w:hAnsi="Arial"/>
          <w:b/>
          <w:color w:val="1F211F"/>
          <w:spacing w:val="7"/>
          <w:w w:val="101"/>
          <w:position w:val="-5"/>
          <w:sz w:val="32"/>
          <w:szCs w:val="32"/>
        </w:rPr>
        <w:t>A</w:t>
      </w:r>
      <w:r>
        <w:rPr>
          <w:rFonts w:ascii="Arial" w:cs="Arial" w:eastAsia="Arial" w:hAnsi="Arial"/>
          <w:b/>
          <w:color w:val="1F211F"/>
          <w:spacing w:val="6"/>
          <w:w w:val="115"/>
          <w:position w:val="-5"/>
          <w:sz w:val="32"/>
          <w:szCs w:val="32"/>
        </w:rPr>
        <w:t>T</w:t>
      </w:r>
      <w:r>
        <w:rPr>
          <w:rFonts w:ascii="Arial" w:cs="Arial" w:eastAsia="Arial" w:hAnsi="Arial"/>
          <w:b/>
          <w:color w:val="0D0D0B"/>
          <w:spacing w:val="3"/>
          <w:w w:val="132"/>
          <w:position w:val="-5"/>
          <w:sz w:val="32"/>
          <w:szCs w:val="32"/>
        </w:rPr>
        <w:t>I</w:t>
      </w:r>
      <w:r>
        <w:rPr>
          <w:rFonts w:ascii="Arial" w:cs="Arial" w:eastAsia="Arial" w:hAnsi="Arial"/>
          <w:b/>
          <w:color w:val="1F211F"/>
          <w:spacing w:val="7"/>
          <w:w w:val="103"/>
          <w:position w:val="-5"/>
          <w:sz w:val="32"/>
          <w:szCs w:val="32"/>
        </w:rPr>
        <w:t>H</w:t>
      </w:r>
      <w:r>
        <w:rPr>
          <w:rFonts w:ascii="Arial" w:cs="Arial" w:eastAsia="Arial" w:hAnsi="Arial"/>
          <w:b/>
          <w:color w:val="1F211F"/>
          <w:spacing w:val="7"/>
          <w:w w:val="101"/>
          <w:position w:val="-5"/>
          <w:sz w:val="32"/>
          <w:szCs w:val="32"/>
        </w:rPr>
        <w:t>A</w:t>
      </w:r>
      <w:r>
        <w:rPr>
          <w:rFonts w:ascii="Arial" w:cs="Arial" w:eastAsia="Arial" w:hAnsi="Arial"/>
          <w:b/>
          <w:color w:val="0D0D0B"/>
          <w:spacing w:val="0"/>
          <w:w w:val="93"/>
          <w:position w:val="-5"/>
          <w:sz w:val="32"/>
          <w:szCs w:val="32"/>
        </w:rPr>
        <w:t>N</w:t>
      </w:r>
      <w:r>
        <w:rPr>
          <w:rFonts w:ascii="Arial" w:cs="Arial" w:eastAsia="Arial" w:hAnsi="Arial"/>
          <w:b/>
          <w:color w:val="0D0D0B"/>
          <w:spacing w:val="32"/>
          <w:w w:val="100"/>
          <w:position w:val="-5"/>
          <w:sz w:val="32"/>
          <w:szCs w:val="32"/>
        </w:rPr>
        <w:t> </w:t>
      </w:r>
      <w:r>
        <w:rPr>
          <w:rFonts w:ascii="Arial" w:cs="Arial" w:eastAsia="Arial" w:hAnsi="Arial"/>
          <w:b/>
          <w:color w:val="1F211F"/>
          <w:spacing w:val="5"/>
          <w:w w:val="97"/>
          <w:position w:val="-5"/>
          <w:sz w:val="32"/>
          <w:szCs w:val="32"/>
        </w:rPr>
        <w:t>2</w:t>
      </w:r>
      <w:r>
        <w:rPr>
          <w:rFonts w:ascii="Arial" w:cs="Arial" w:eastAsia="Arial" w:hAnsi="Arial"/>
          <w:b/>
          <w:color w:val="1F211F"/>
          <w:spacing w:val="5"/>
          <w:w w:val="211"/>
          <w:position w:val="-5"/>
          <w:sz w:val="32"/>
          <w:szCs w:val="32"/>
        </w:rPr>
        <w:t>/</w:t>
      </w:r>
      <w:r>
        <w:rPr>
          <w:rFonts w:ascii="Arial" w:cs="Arial" w:eastAsia="Arial" w:hAnsi="Arial"/>
          <w:b/>
          <w:color w:val="1F211F"/>
          <w:spacing w:val="6"/>
          <w:w w:val="110"/>
          <w:position w:val="-5"/>
          <w:sz w:val="32"/>
          <w:szCs w:val="32"/>
        </w:rPr>
        <w:t>2</w:t>
      </w:r>
      <w:r>
        <w:rPr>
          <w:rFonts w:ascii="Arial" w:cs="Arial" w:eastAsia="Arial" w:hAnsi="Arial"/>
          <w:b/>
          <w:color w:val="0D0D0B"/>
          <w:spacing w:val="6"/>
          <w:w w:val="118"/>
          <w:position w:val="-5"/>
          <w:sz w:val="32"/>
          <w:szCs w:val="32"/>
        </w:rPr>
        <w:t>0</w:t>
      </w:r>
      <w:r>
        <w:rPr>
          <w:rFonts w:ascii="Arial" w:cs="Arial" w:eastAsia="Arial" w:hAnsi="Arial"/>
          <w:b/>
          <w:color w:val="1F211F"/>
          <w:spacing w:val="6"/>
          <w:w w:val="107"/>
          <w:position w:val="-5"/>
          <w:sz w:val="32"/>
          <w:szCs w:val="32"/>
        </w:rPr>
        <w:t>2</w:t>
      </w:r>
      <w:r>
        <w:rPr>
          <w:rFonts w:ascii="Arial" w:cs="Arial" w:eastAsia="Arial" w:hAnsi="Arial"/>
          <w:b/>
          <w:color w:val="1F211F"/>
          <w:spacing w:val="0"/>
          <w:w w:val="115"/>
          <w:position w:val="-5"/>
          <w:sz w:val="32"/>
          <w:szCs w:val="32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260" w:lineRule="exact"/>
        <w:ind w:left="2097"/>
      </w:pPr>
      <w:r>
        <w:rPr>
          <w:rFonts w:ascii="Times New Roman" w:cs="Times New Roman" w:eastAsia="Times New Roman" w:hAnsi="Times New Roman"/>
          <w:color w:val="751723"/>
          <w:spacing w:val="-37"/>
          <w:w w:val="94"/>
          <w:position w:val="1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751723"/>
          <w:spacing w:val="0"/>
          <w:w w:val="130"/>
          <w:position w:val="1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751723"/>
          <w:spacing w:val="-3"/>
          <w:w w:val="130"/>
          <w:position w:val="1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751723"/>
          <w:spacing w:val="0"/>
          <w:w w:val="151"/>
          <w:position w:val="1"/>
          <w:sz w:val="32"/>
          <w:szCs w:val="32"/>
        </w:rPr>
        <w:t>»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before="26"/>
        <w:ind w:right="108"/>
        <w:sectPr>
          <w:type w:val="continuous"/>
          <w:pgSz w:h="16860" w:w="11940"/>
          <w:pgMar w:bottom="0" w:left="1580" w:right="300" w:top="1380"/>
        </w:sectPr>
      </w:pPr>
      <w:r>
        <w:rPr>
          <w:rFonts w:ascii="Times New Roman" w:cs="Times New Roman" w:eastAsia="Times New Roman" w:hAnsi="Times New Roman"/>
          <w:color w:val="1D3B46"/>
          <w:spacing w:val="0"/>
          <w:w w:val="327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B46"/>
          <w:spacing w:val="-159"/>
          <w:w w:val="32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D0D0B"/>
          <w:spacing w:val="-5"/>
          <w:w w:val="9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D0D0B"/>
          <w:spacing w:val="-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D0D0B"/>
          <w:spacing w:val="-5"/>
          <w:w w:val="107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D0D0B"/>
          <w:spacing w:val="-3"/>
          <w:w w:val="95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D0D0B"/>
          <w:spacing w:val="-3"/>
          <w:w w:val="10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1F211F"/>
          <w:spacing w:val="-3"/>
          <w:w w:val="10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D0D0B"/>
          <w:spacing w:val="-4"/>
          <w:w w:val="9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D0D0B"/>
          <w:spacing w:val="-3"/>
          <w:w w:val="106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D0D0B"/>
          <w:spacing w:val="-2"/>
          <w:w w:val="9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D0D0B"/>
          <w:spacing w:val="0"/>
          <w:w w:val="10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440" w:lineRule="exact"/>
      </w:pPr>
      <w:r>
        <w:pict>
          <v:shape filled="f" stroked="f" style="position:absolute;margin-left:298.08pt;margin-top:15.3114pt;width:64.1311pt;height:59pt;mso-position-horizontal-relative:page;mso-position-vertical-relative:paragraph;z-index:-48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18"/>
                      <w:szCs w:val="118"/>
                    </w:rPr>
                    <w:jc w:val="left"/>
                    <w:spacing w:line="1180" w:lineRule="exact"/>
                    <w:ind w:right="-197"/>
                  </w:pPr>
                  <w:r>
                    <w:rPr>
                      <w:rFonts w:ascii="Arial" w:cs="Arial" w:eastAsia="Arial" w:hAnsi="Arial"/>
                      <w:color w:val="4F5449"/>
                      <w:spacing w:val="-156"/>
                      <w:w w:val="41"/>
                      <w:position w:val="-1"/>
                      <w:sz w:val="118"/>
                      <w:szCs w:val="118"/>
                    </w:rPr>
                    <w:t>(</w:t>
                  </w:r>
                  <w:r>
                    <w:rPr>
                      <w:rFonts w:ascii="Arial" w:cs="Arial" w:eastAsia="Arial" w:hAnsi="Arial"/>
                      <w:color w:val="363D36"/>
                      <w:spacing w:val="-156"/>
                      <w:w w:val="130"/>
                      <w:position w:val="-1"/>
                      <w:sz w:val="118"/>
                      <w:szCs w:val="118"/>
                    </w:rPr>
                  </w:r>
                  <w:r>
                    <w:rPr>
                      <w:rFonts w:ascii="Arial" w:cs="Arial" w:eastAsia="Arial" w:hAnsi="Arial"/>
                      <w:color w:val="363D36"/>
                      <w:spacing w:val="0"/>
                      <w:w w:val="130"/>
                      <w:position w:val="-1"/>
                      <w:sz w:val="118"/>
                      <w:szCs w:val="118"/>
                      <w:shadow/>
                    </w:rPr>
                    <w:t>m</w:t>
                  </w:r>
                  <w:r>
                    <w:rPr>
                      <w:rFonts w:ascii="Arial" w:cs="Arial" w:eastAsia="Arial" w:hAnsi="Arial"/>
                      <w:color w:val="363D36"/>
                      <w:spacing w:val="0"/>
                      <w:w w:val="130"/>
                      <w:position w:val="-1"/>
                      <w:sz w:val="118"/>
                      <w:szCs w:val="118"/>
                    </w:rPr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73338"/>
          <w:spacing w:val="-370"/>
          <w:w w:val="86"/>
          <w:position w:val="-10"/>
          <w:sz w:val="144"/>
          <w:szCs w:val="144"/>
        </w:rPr>
        <w:t>4</w:t>
      </w:r>
      <w:r>
        <w:rPr>
          <w:rFonts w:ascii="Arial" w:cs="Arial" w:eastAsia="Arial" w:hAnsi="Arial"/>
          <w:color w:val="62695E"/>
          <w:spacing w:val="-12"/>
          <w:w w:val="176"/>
          <w:position w:val="-29"/>
          <w:sz w:val="8"/>
          <w:szCs w:val="8"/>
        </w:rPr>
        <w:t>M</w:t>
      </w:r>
      <w:r>
        <w:rPr>
          <w:rFonts w:ascii="Arial" w:cs="Arial" w:eastAsia="Arial" w:hAnsi="Arial"/>
          <w:color w:val="62695E"/>
          <w:spacing w:val="0"/>
          <w:w w:val="409"/>
          <w:position w:val="-29"/>
          <w:sz w:val="8"/>
          <w:szCs w:val="8"/>
        </w:rPr>
        <w:t>t</w:t>
      </w:r>
      <w:r>
        <w:rPr>
          <w:rFonts w:ascii="Arial" w:cs="Arial" w:eastAsia="Arial" w:hAnsi="Arial"/>
          <w:color w:val="62695E"/>
          <w:spacing w:val="0"/>
          <w:w w:val="100"/>
          <w:position w:val="-29"/>
          <w:sz w:val="8"/>
          <w:szCs w:val="8"/>
        </w:rPr>
        <w:t> </w:t>
      </w:r>
      <w:r>
        <w:rPr>
          <w:rFonts w:ascii="Arial" w:cs="Arial" w:eastAsia="Arial" w:hAnsi="Arial"/>
          <w:color w:val="62695E"/>
          <w:spacing w:val="4"/>
          <w:w w:val="100"/>
          <w:position w:val="-29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4F5449"/>
          <w:spacing w:val="0"/>
          <w:w w:val="100"/>
          <w:position w:val="-29"/>
          <w:sz w:val="8"/>
          <w:szCs w:val="8"/>
        </w:rPr>
        <w:t>tu</w:t>
      </w:r>
      <w:r>
        <w:rPr>
          <w:rFonts w:ascii="Times New Roman" w:cs="Times New Roman" w:eastAsia="Times New Roman" w:hAnsi="Times New Roman"/>
          <w:color w:val="4F5449"/>
          <w:spacing w:val="0"/>
          <w:w w:val="100"/>
          <w:position w:val="-29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color w:val="4F5449"/>
          <w:spacing w:val="2"/>
          <w:w w:val="100"/>
          <w:position w:val="-29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73338"/>
          <w:spacing w:val="-614"/>
          <w:w w:val="86"/>
          <w:position w:val="-10"/>
          <w:sz w:val="144"/>
          <w:szCs w:val="144"/>
        </w:rPr>
        <w:t>o</w:t>
      </w:r>
      <w:r>
        <w:rPr>
          <w:rFonts w:ascii="Arial" w:cs="Arial" w:eastAsia="Arial" w:hAnsi="Arial"/>
          <w:color w:val="62695E"/>
          <w:spacing w:val="-3"/>
          <w:w w:val="255"/>
          <w:position w:val="-29"/>
          <w:sz w:val="10"/>
          <w:szCs w:val="10"/>
        </w:rPr>
        <w:t>r</w:t>
      </w:r>
      <w:r>
        <w:rPr>
          <w:rFonts w:ascii="Arial" w:cs="Arial" w:eastAsia="Arial" w:hAnsi="Arial"/>
          <w:color w:val="62695E"/>
          <w:spacing w:val="0"/>
          <w:w w:val="288"/>
          <w:position w:val="-29"/>
          <w:sz w:val="10"/>
          <w:szCs w:val="10"/>
        </w:rPr>
        <w:t>t</w:t>
      </w:r>
      <w:r>
        <w:rPr>
          <w:rFonts w:ascii="Arial" w:cs="Arial" w:eastAsia="Arial" w:hAnsi="Arial"/>
          <w:color w:val="62695E"/>
          <w:spacing w:val="0"/>
          <w:w w:val="100"/>
          <w:position w:val="-29"/>
          <w:sz w:val="10"/>
          <w:szCs w:val="10"/>
        </w:rPr>
        <w:t> </w:t>
      </w:r>
      <w:r>
        <w:rPr>
          <w:rFonts w:ascii="Arial" w:cs="Arial" w:eastAsia="Arial" w:hAnsi="Arial"/>
          <w:color w:val="62695E"/>
          <w:spacing w:val="4"/>
          <w:w w:val="100"/>
          <w:position w:val="-29"/>
          <w:sz w:val="10"/>
          <w:szCs w:val="10"/>
        </w:rPr>
        <w:t> </w:t>
      </w:r>
      <w:r>
        <w:rPr>
          <w:rFonts w:ascii="Arial" w:cs="Arial" w:eastAsia="Arial" w:hAnsi="Arial"/>
          <w:color w:val="62695E"/>
          <w:spacing w:val="0"/>
          <w:w w:val="172"/>
          <w:position w:val="-29"/>
          <w:sz w:val="8"/>
          <w:szCs w:val="8"/>
        </w:rPr>
        <w:t>#</w:t>
      </w:r>
      <w:r>
        <w:rPr>
          <w:rFonts w:ascii="Arial" w:cs="Arial" w:eastAsia="Arial" w:hAnsi="Arial"/>
          <w:color w:val="62695E"/>
          <w:spacing w:val="5"/>
          <w:w w:val="172"/>
          <w:position w:val="-29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97907B"/>
          <w:spacing w:val="0"/>
          <w:w w:val="75"/>
          <w:position w:val="-29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97907B"/>
          <w:spacing w:val="0"/>
          <w:w w:val="75"/>
          <w:position w:val="-29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color w:val="97907B"/>
          <w:spacing w:val="5"/>
          <w:w w:val="75"/>
          <w:position w:val="-29"/>
          <w:sz w:val="10"/>
          <w:szCs w:val="10"/>
        </w:rPr>
        <w:t> </w:t>
      </w:r>
      <w:r>
        <w:rPr>
          <w:rFonts w:ascii="Arial" w:cs="Arial" w:eastAsia="Arial" w:hAnsi="Arial"/>
          <w:color w:val="62695E"/>
          <w:spacing w:val="0"/>
          <w:w w:val="100"/>
          <w:position w:val="-29"/>
          <w:sz w:val="8"/>
          <w:szCs w:val="8"/>
        </w:rPr>
        <w:t>A</w:t>
      </w:r>
      <w:r>
        <w:rPr>
          <w:rFonts w:ascii="Arial" w:cs="Arial" w:eastAsia="Arial" w:hAnsi="Arial"/>
          <w:color w:val="62695E"/>
          <w:spacing w:val="0"/>
          <w:w w:val="100"/>
          <w:position w:val="-29"/>
          <w:sz w:val="8"/>
          <w:szCs w:val="8"/>
        </w:rPr>
        <w:t>  </w:t>
      </w:r>
      <w:r>
        <w:rPr>
          <w:rFonts w:ascii="Arial" w:cs="Arial" w:eastAsia="Arial" w:hAnsi="Arial"/>
          <w:color w:val="62695E"/>
          <w:spacing w:val="1"/>
          <w:w w:val="100"/>
          <w:position w:val="-29"/>
          <w:sz w:val="8"/>
          <w:szCs w:val="8"/>
        </w:rPr>
        <w:t> </w:t>
      </w:r>
      <w:r>
        <w:rPr>
          <w:rFonts w:ascii="Arial" w:cs="Arial" w:eastAsia="Arial" w:hAnsi="Arial"/>
          <w:color w:val="62695E"/>
          <w:spacing w:val="0"/>
          <w:w w:val="107"/>
          <w:position w:val="-29"/>
          <w:sz w:val="10"/>
          <w:szCs w:val="10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56"/>
          <w:szCs w:val="56"/>
        </w:rPr>
        <w:jc w:val="left"/>
        <w:spacing w:line="580" w:lineRule="exact"/>
        <w:ind w:left="1675"/>
      </w:pPr>
      <w:r>
        <w:rPr>
          <w:rFonts w:ascii="Times New Roman" w:cs="Times New Roman" w:eastAsia="Times New Roman" w:hAnsi="Times New Roman"/>
          <w:color w:val="10143B"/>
          <w:w w:val="111"/>
          <w:position w:val="-6"/>
          <w:sz w:val="56"/>
          <w:szCs w:val="56"/>
        </w:rPr>
        <w:t>AD</w:t>
      </w:r>
      <w:r>
        <w:rPr>
          <w:rFonts w:ascii="Times New Roman" w:cs="Times New Roman" w:eastAsia="Times New Roman" w:hAnsi="Times New Roman"/>
          <w:color w:val="10143B"/>
          <w:w w:val="102"/>
          <w:position w:val="-6"/>
          <w:sz w:val="56"/>
          <w:szCs w:val="56"/>
        </w:rPr>
        <w:t>T</w:t>
      </w:r>
      <w:r>
        <w:rPr>
          <w:rFonts w:ascii="Times New Roman" w:cs="Times New Roman" w:eastAsia="Times New Roman" w:hAnsi="Times New Roman"/>
          <w:color w:val="10143B"/>
          <w:spacing w:val="-1"/>
          <w:w w:val="102"/>
          <w:position w:val="-6"/>
          <w:sz w:val="56"/>
          <w:szCs w:val="56"/>
        </w:rPr>
        <w:t>E</w:t>
      </w:r>
      <w:r>
        <w:rPr>
          <w:rFonts w:ascii="Times New Roman" w:cs="Times New Roman" w:eastAsia="Times New Roman" w:hAnsi="Times New Roman"/>
          <w:color w:val="10143B"/>
          <w:spacing w:val="0"/>
          <w:w w:val="112"/>
          <w:position w:val="-6"/>
          <w:sz w:val="56"/>
          <w:szCs w:val="56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260" w:lineRule="exact"/>
        <w:ind w:left="1929" w:right="1950"/>
      </w:pPr>
      <w:r>
        <w:rPr>
          <w:rFonts w:ascii="Arial" w:cs="Arial" w:eastAsia="Arial" w:hAnsi="Arial"/>
          <w:b/>
          <w:color w:val="9E6234"/>
          <w:w w:val="264"/>
          <w:position w:val="1"/>
          <w:sz w:val="32"/>
          <w:szCs w:val="32"/>
        </w:rPr>
        <w:t>'</w:t>
      </w:r>
      <w:r>
        <w:rPr>
          <w:rFonts w:ascii="Arial" w:cs="Arial" w:eastAsia="Arial" w:hAnsi="Arial"/>
          <w:b/>
          <w:color w:val="9E6234"/>
          <w:spacing w:val="-18"/>
          <w:w w:val="264"/>
          <w:position w:val="1"/>
          <w:sz w:val="32"/>
          <w:szCs w:val="32"/>
        </w:rPr>
        <w:t>U</w:t>
      </w:r>
      <w:r>
        <w:rPr>
          <w:rFonts w:ascii="Arial" w:cs="Arial" w:eastAsia="Arial" w:hAnsi="Arial"/>
          <w:b/>
          <w:color w:val="9E6234"/>
          <w:spacing w:val="-9"/>
          <w:w w:val="168"/>
          <w:position w:val="1"/>
          <w:sz w:val="32"/>
          <w:szCs w:val="32"/>
        </w:rPr>
        <w:t>N</w:t>
      </w:r>
      <w:r>
        <w:rPr>
          <w:rFonts w:ascii="Arial" w:cs="Arial" w:eastAsia="Arial" w:hAnsi="Arial"/>
          <w:b/>
          <w:color w:val="9E6234"/>
          <w:spacing w:val="-2"/>
          <w:w w:val="138"/>
          <w:position w:val="1"/>
          <w:sz w:val="32"/>
          <w:szCs w:val="32"/>
        </w:rPr>
        <w:t>I</w:t>
      </w:r>
      <w:r>
        <w:rPr>
          <w:rFonts w:ascii="Arial" w:cs="Arial" w:eastAsia="Arial" w:hAnsi="Arial"/>
          <w:b/>
          <w:color w:val="9E6234"/>
          <w:spacing w:val="0"/>
          <w:w w:val="84"/>
          <w:position w:val="1"/>
          <w:sz w:val="32"/>
          <w:szCs w:val="32"/>
        </w:rPr>
        <w:t>,'</w:t>
      </w:r>
      <w:r>
        <w:rPr>
          <w:rFonts w:ascii="Arial" w:cs="Arial" w:eastAsia="Arial" w:hAnsi="Arial"/>
          <w:b/>
          <w:color w:val="9E6234"/>
          <w:spacing w:val="-4"/>
          <w:w w:val="84"/>
          <w:position w:val="1"/>
          <w:sz w:val="32"/>
          <w:szCs w:val="32"/>
        </w:rPr>
        <w:t>7</w:t>
      </w:r>
      <w:r>
        <w:rPr>
          <w:rFonts w:ascii="Arial" w:cs="Arial" w:eastAsia="Arial" w:hAnsi="Arial"/>
          <w:b/>
          <w:color w:val="9E6234"/>
          <w:spacing w:val="0"/>
          <w:w w:val="155"/>
          <w:position w:val="1"/>
          <w:sz w:val="32"/>
          <w:szCs w:val="3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670"/>
        <w:sectPr>
          <w:pgSz w:h="16880" w:w="11960"/>
          <w:pgMar w:bottom="0" w:left="1680" w:right="320" w:top="240"/>
          <w:cols w:equalWidth="off" w:num="2">
            <w:col w:space="559" w:w="3722"/>
            <w:col w:w="5679"/>
          </w:cols>
        </w:sectPr>
      </w:pPr>
      <w:r>
        <w:rPr>
          <w:rFonts w:ascii="Arial" w:cs="Arial" w:eastAsia="Arial" w:hAnsi="Arial"/>
          <w:color w:val="97907B"/>
          <w:spacing w:val="7"/>
          <w:w w:val="217"/>
          <w:sz w:val="10"/>
          <w:szCs w:val="10"/>
        </w:rPr>
        <w:t>c</w:t>
      </w:r>
      <w:r>
        <w:rPr>
          <w:rFonts w:ascii="Arial" w:cs="Arial" w:eastAsia="Arial" w:hAnsi="Arial"/>
          <w:color w:val="97907B"/>
          <w:spacing w:val="6"/>
          <w:w w:val="162"/>
          <w:sz w:val="10"/>
          <w:szCs w:val="10"/>
        </w:rPr>
        <w:t>e</w:t>
      </w:r>
      <w:r>
        <w:rPr>
          <w:rFonts w:ascii="Arial" w:cs="Arial" w:eastAsia="Arial" w:hAnsi="Arial"/>
          <w:color w:val="97907B"/>
          <w:spacing w:val="6"/>
          <w:w w:val="154"/>
          <w:sz w:val="10"/>
          <w:szCs w:val="10"/>
        </w:rPr>
        <w:t>n</w:t>
      </w:r>
      <w:r>
        <w:rPr>
          <w:rFonts w:ascii="Arial" w:cs="Arial" w:eastAsia="Arial" w:hAnsi="Arial"/>
          <w:color w:val="97907B"/>
          <w:spacing w:val="3"/>
          <w:w w:val="179"/>
          <w:sz w:val="10"/>
          <w:szCs w:val="10"/>
        </w:rPr>
        <w:t>t</w:t>
      </w:r>
      <w:r>
        <w:rPr>
          <w:rFonts w:ascii="Arial" w:cs="Arial" w:eastAsia="Arial" w:hAnsi="Arial"/>
          <w:color w:val="97907B"/>
          <w:spacing w:val="2"/>
          <w:w w:val="54"/>
          <w:sz w:val="10"/>
          <w:szCs w:val="10"/>
        </w:rPr>
        <w:t>+</w:t>
      </w:r>
      <w:r>
        <w:rPr>
          <w:rFonts w:ascii="Arial" w:cs="Arial" w:eastAsia="Arial" w:hAnsi="Arial"/>
          <w:color w:val="97907B"/>
          <w:spacing w:val="5"/>
          <w:w w:val="138"/>
          <w:sz w:val="10"/>
          <w:szCs w:val="10"/>
        </w:rPr>
        <w:t>u</w:t>
      </w:r>
      <w:r>
        <w:rPr>
          <w:rFonts w:ascii="Arial" w:cs="Arial" w:eastAsia="Arial" w:hAnsi="Arial"/>
          <w:color w:val="97907B"/>
          <w:spacing w:val="0"/>
          <w:w w:val="176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573D"/>
          <w:spacing w:val="3"/>
          <w:w w:val="163"/>
          <w:sz w:val="10"/>
          <w:szCs w:val="10"/>
        </w:rPr>
        <w:t>·</w:t>
      </w:r>
      <w:r>
        <w:rPr>
          <w:rFonts w:ascii="Arial" w:cs="Arial" w:eastAsia="Arial" w:hAnsi="Arial"/>
          <w:color w:val="97907B"/>
          <w:spacing w:val="11"/>
          <w:w w:val="317"/>
          <w:sz w:val="10"/>
          <w:szCs w:val="10"/>
        </w:rPr>
        <w:t>n</w:t>
      </w:r>
      <w:r>
        <w:rPr>
          <w:rFonts w:ascii="Arial" w:cs="Arial" w:eastAsia="Arial" w:hAnsi="Arial"/>
          <w:color w:val="97907B"/>
          <w:spacing w:val="7"/>
          <w:w w:val="195"/>
          <w:sz w:val="10"/>
          <w:szCs w:val="10"/>
        </w:rPr>
        <w:t>o</w:t>
      </w:r>
      <w:r>
        <w:rPr>
          <w:rFonts w:ascii="Arial" w:cs="Arial" w:eastAsia="Arial" w:hAnsi="Arial"/>
          <w:color w:val="97907B"/>
          <w:spacing w:val="5"/>
          <w:w w:val="130"/>
          <w:sz w:val="10"/>
          <w:szCs w:val="10"/>
        </w:rPr>
        <w:t>u</w:t>
      </w:r>
      <w:r>
        <w:rPr>
          <w:rFonts w:ascii="Arial" w:cs="Arial" w:eastAsia="Arial" w:hAnsi="Arial"/>
          <w:color w:val="97907B"/>
          <w:spacing w:val="5"/>
          <w:w w:val="138"/>
          <w:sz w:val="10"/>
          <w:szCs w:val="10"/>
        </w:rPr>
        <w:t>n</w:t>
      </w:r>
      <w:r>
        <w:rPr>
          <w:rFonts w:ascii="Arial" w:cs="Arial" w:eastAsia="Arial" w:hAnsi="Arial"/>
          <w:color w:val="97907B"/>
          <w:spacing w:val="3"/>
          <w:w w:val="163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6"/>
          <w:w w:val="187"/>
          <w:sz w:val="10"/>
          <w:szCs w:val="10"/>
        </w:rPr>
        <w:t>n</w:t>
      </w:r>
      <w:r>
        <w:rPr>
          <w:rFonts w:ascii="Arial" w:cs="Arial" w:eastAsia="Arial" w:hAnsi="Arial"/>
          <w:color w:val="97907B"/>
          <w:spacing w:val="0"/>
          <w:w w:val="163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97907B"/>
          <w:spacing w:val="-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573D"/>
          <w:spacing w:val="3"/>
          <w:w w:val="163"/>
          <w:sz w:val="10"/>
          <w:szCs w:val="10"/>
        </w:rPr>
        <w:t>·</w:t>
      </w:r>
      <w:r>
        <w:rPr>
          <w:rFonts w:ascii="Arial" w:cs="Arial" w:eastAsia="Arial" w:hAnsi="Arial"/>
          <w:color w:val="97907B"/>
          <w:spacing w:val="3"/>
          <w:w w:val="73"/>
          <w:sz w:val="10"/>
          <w:szCs w:val="10"/>
        </w:rPr>
        <w:t>1</w:t>
      </w:r>
      <w:r>
        <w:rPr>
          <w:rFonts w:ascii="Arial" w:cs="Arial" w:eastAsia="Arial" w:hAnsi="Arial"/>
          <w:color w:val="97907B"/>
          <w:spacing w:val="6"/>
          <w:w w:val="162"/>
          <w:sz w:val="10"/>
          <w:szCs w:val="10"/>
        </w:rPr>
        <w:t>u</w:t>
      </w:r>
      <w:r>
        <w:rPr>
          <w:rFonts w:ascii="Arial" w:cs="Arial" w:eastAsia="Arial" w:hAnsi="Arial"/>
          <w:color w:val="97907B"/>
          <w:spacing w:val="3"/>
          <w:w w:val="163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4"/>
          <w:w w:val="190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5"/>
          <w:w w:val="138"/>
          <w:sz w:val="10"/>
          <w:szCs w:val="10"/>
        </w:rPr>
        <w:t>a</w:t>
      </w:r>
      <w:r>
        <w:rPr>
          <w:rFonts w:ascii="Arial" w:cs="Arial" w:eastAsia="Arial" w:hAnsi="Arial"/>
          <w:color w:val="97907B"/>
          <w:spacing w:val="0"/>
          <w:w w:val="81"/>
          <w:sz w:val="10"/>
          <w:szCs w:val="10"/>
        </w:rPr>
        <w:t>m</w:t>
      </w:r>
      <w:r>
        <w:rPr>
          <w:rFonts w:ascii="Arial" w:cs="Arial" w:eastAsia="Arial" w:hAnsi="Arial"/>
          <w:color w:val="97907B"/>
          <w:spacing w:val="7"/>
          <w:w w:val="81"/>
          <w:sz w:val="10"/>
          <w:szCs w:val="10"/>
        </w:rPr>
        <w:t>n</w:t>
      </w:r>
      <w:r>
        <w:rPr>
          <w:rFonts w:ascii="Arial" w:cs="Arial" w:eastAsia="Arial" w:hAnsi="Arial"/>
          <w:color w:val="97907B"/>
          <w:spacing w:val="3"/>
          <w:w w:val="163"/>
          <w:sz w:val="10"/>
          <w:szCs w:val="10"/>
        </w:rPr>
        <w:t>r</w:t>
      </w:r>
      <w:r>
        <w:rPr>
          <w:rFonts w:ascii="Arial" w:cs="Arial" w:eastAsia="Arial" w:hAnsi="Arial"/>
          <w:color w:val="97907B"/>
          <w:spacing w:val="0"/>
          <w:w w:val="126"/>
          <w:sz w:val="10"/>
          <w:szCs w:val="10"/>
        </w:rPr>
        <w:t>v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2515"/>
      </w:pPr>
      <w:r>
        <w:pict>
          <v:shape style="position:absolute;margin-left:0pt;margin-top:0pt;width:598pt;height:844pt;mso-position-horizontal-relative:page;mso-position-vertical-relative:page;z-index:-489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color w:val="4F5449"/>
          <w:spacing w:val="-10"/>
          <w:w w:val="129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4F5449"/>
          <w:spacing w:val="0"/>
          <w:w w:val="129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4F5449"/>
          <w:spacing w:val="-23"/>
          <w:w w:val="129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363D36"/>
          <w:spacing w:val="-10"/>
          <w:w w:val="129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color w:val="4F5449"/>
          <w:spacing w:val="-9"/>
          <w:w w:val="129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363D36"/>
          <w:spacing w:val="0"/>
          <w:w w:val="129"/>
          <w:sz w:val="12"/>
          <w:szCs w:val="12"/>
        </w:rPr>
        <w:t>F</w:t>
      </w:r>
      <w:r>
        <w:rPr>
          <w:rFonts w:ascii="Times New Roman" w:cs="Times New Roman" w:eastAsia="Times New Roman" w:hAnsi="Times New Roman"/>
          <w:color w:val="363D36"/>
          <w:spacing w:val="-6"/>
          <w:w w:val="129"/>
          <w:sz w:val="12"/>
          <w:szCs w:val="12"/>
        </w:rPr>
        <w:t> </w:t>
      </w:r>
      <w:r>
        <w:rPr>
          <w:rFonts w:ascii="Arial" w:cs="Arial" w:eastAsia="Arial" w:hAnsi="Arial"/>
          <w:color w:val="4F5449"/>
          <w:spacing w:val="3"/>
          <w:w w:val="135"/>
          <w:sz w:val="10"/>
          <w:szCs w:val="10"/>
        </w:rPr>
        <w:t>M</w:t>
      </w:r>
      <w:r>
        <w:rPr>
          <w:rFonts w:ascii="Arial" w:cs="Arial" w:eastAsia="Arial" w:hAnsi="Arial"/>
          <w:color w:val="363D36"/>
          <w:spacing w:val="2"/>
          <w:w w:val="134"/>
          <w:sz w:val="10"/>
          <w:szCs w:val="10"/>
        </w:rPr>
        <w:t>A</w:t>
      </w:r>
      <w:r>
        <w:rPr>
          <w:rFonts w:ascii="Arial" w:cs="Arial" w:eastAsia="Arial" w:hAnsi="Arial"/>
          <w:color w:val="4F5449"/>
          <w:spacing w:val="2"/>
          <w:w w:val="123"/>
          <w:sz w:val="10"/>
          <w:szCs w:val="10"/>
        </w:rPr>
        <w:t>N</w:t>
      </w:r>
      <w:r>
        <w:rPr>
          <w:rFonts w:ascii="Arial" w:cs="Arial" w:eastAsia="Arial" w:hAnsi="Arial"/>
          <w:color w:val="363D36"/>
          <w:spacing w:val="3"/>
          <w:w w:val="136"/>
          <w:sz w:val="10"/>
          <w:szCs w:val="10"/>
        </w:rPr>
        <w:t>U</w:t>
      </w:r>
      <w:r>
        <w:rPr>
          <w:rFonts w:ascii="Arial" w:cs="Arial" w:eastAsia="Arial" w:hAnsi="Arial"/>
          <w:color w:val="62695E"/>
          <w:spacing w:val="3"/>
          <w:w w:val="176"/>
          <w:sz w:val="10"/>
          <w:szCs w:val="10"/>
        </w:rPr>
        <w:t>S</w:t>
      </w:r>
      <w:r>
        <w:rPr>
          <w:rFonts w:ascii="Arial" w:cs="Arial" w:eastAsia="Arial" w:hAnsi="Arial"/>
          <w:color w:val="363D36"/>
          <w:spacing w:val="0"/>
          <w:w w:val="127"/>
          <w:sz w:val="10"/>
          <w:szCs w:val="10"/>
        </w:rPr>
        <w:t>A</w:t>
      </w:r>
      <w:r>
        <w:rPr>
          <w:rFonts w:ascii="Arial" w:cs="Arial" w:eastAsia="Arial" w:hAnsi="Arial"/>
          <w:color w:val="363D36"/>
          <w:spacing w:val="0"/>
          <w:w w:val="100"/>
          <w:sz w:val="10"/>
          <w:szCs w:val="10"/>
        </w:rPr>
        <w:t>                 </w:t>
      </w:r>
      <w:r>
        <w:rPr>
          <w:rFonts w:ascii="Arial" w:cs="Arial" w:eastAsia="Arial" w:hAnsi="Arial"/>
          <w:color w:val="363D36"/>
          <w:spacing w:val="-7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77E75"/>
          <w:spacing w:val="-4"/>
          <w:w w:val="112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color w:val="62695E"/>
          <w:spacing w:val="-6"/>
          <w:w w:val="13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F5449"/>
          <w:spacing w:val="-13"/>
          <w:w w:val="270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color w:val="777E75"/>
          <w:spacing w:val="-4"/>
          <w:w w:val="218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62695E"/>
          <w:spacing w:val="-6"/>
          <w:w w:val="14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62695E"/>
          <w:spacing w:val="0"/>
          <w:w w:val="104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62695E"/>
          <w:spacing w:val="13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363D36"/>
          <w:spacing w:val="-3"/>
          <w:w w:val="110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4F5449"/>
          <w:spacing w:val="-6"/>
          <w:w w:val="137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62695E"/>
          <w:spacing w:val="-6"/>
          <w:w w:val="122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62695E"/>
          <w:spacing w:val="-6"/>
          <w:w w:val="14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F5449"/>
          <w:spacing w:val="-7"/>
          <w:w w:val="139"/>
          <w:sz w:val="12"/>
          <w:szCs w:val="12"/>
        </w:rPr>
        <w:t>g</w:t>
      </w:r>
      <w:r>
        <w:rPr>
          <w:rFonts w:ascii="Times New Roman" w:cs="Times New Roman" w:eastAsia="Times New Roman" w:hAnsi="Times New Roman"/>
          <w:color w:val="62695E"/>
          <w:spacing w:val="0"/>
          <w:w w:val="128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62695E"/>
          <w:spacing w:val="1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4F5449"/>
          <w:spacing w:val="-5"/>
          <w:w w:val="87"/>
          <w:sz w:val="10"/>
          <w:szCs w:val="10"/>
        </w:rPr>
        <w:t>M</w:t>
      </w:r>
      <w:r>
        <w:rPr>
          <w:rFonts w:ascii="Arial" w:cs="Arial" w:eastAsia="Arial" w:hAnsi="Arial"/>
          <w:color w:val="62695E"/>
          <w:spacing w:val="-7"/>
          <w:w w:val="150"/>
          <w:sz w:val="10"/>
          <w:szCs w:val="10"/>
        </w:rPr>
        <w:t>a</w:t>
      </w:r>
      <w:r>
        <w:rPr>
          <w:rFonts w:ascii="Arial" w:cs="Arial" w:eastAsia="Arial" w:hAnsi="Arial"/>
          <w:color w:val="62695E"/>
          <w:spacing w:val="-12"/>
          <w:w w:val="272"/>
          <w:sz w:val="10"/>
          <w:szCs w:val="10"/>
        </w:rPr>
        <w:t>n</w:t>
      </w:r>
      <w:r>
        <w:rPr>
          <w:rFonts w:ascii="Arial" w:cs="Arial" w:eastAsia="Arial" w:hAnsi="Arial"/>
          <w:color w:val="363D36"/>
          <w:spacing w:val="-4"/>
          <w:w w:val="93"/>
          <w:sz w:val="10"/>
          <w:szCs w:val="10"/>
        </w:rPr>
        <w:t>1</w:t>
      </w:r>
      <w:r>
        <w:rPr>
          <w:rFonts w:ascii="Arial" w:cs="Arial" w:eastAsia="Arial" w:hAnsi="Arial"/>
          <w:color w:val="777E75"/>
          <w:spacing w:val="-3"/>
          <w:w w:val="188"/>
          <w:sz w:val="10"/>
          <w:szCs w:val="10"/>
        </w:rPr>
        <w:t>l</w:t>
      </w:r>
      <w:r>
        <w:rPr>
          <w:rFonts w:ascii="Arial" w:cs="Arial" w:eastAsia="Arial" w:hAnsi="Arial"/>
          <w:color w:val="4F5449"/>
          <w:spacing w:val="0"/>
          <w:w w:val="121"/>
          <w:sz w:val="10"/>
          <w:szCs w:val="10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5" w:lineRule="auto"/>
        <w:ind w:left="832" w:right="2141"/>
      </w:pP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P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10110E"/>
          <w:spacing w:val="-1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10110E"/>
          <w:spacing w:val="-6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H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12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3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0"/>
          <w:w w:val="107"/>
          <w:sz w:val="26"/>
          <w:szCs w:val="26"/>
        </w:rPr>
        <w:t>GG</w:t>
      </w:r>
      <w:r>
        <w:rPr>
          <w:rFonts w:ascii="Arial" w:cs="Arial" w:eastAsia="Arial" w:hAnsi="Arial"/>
          <w:b/>
          <w:color w:val="10110E"/>
          <w:spacing w:val="0"/>
          <w:w w:val="80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-34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10110E"/>
          <w:spacing w:val="0"/>
          <w:w w:val="72"/>
          <w:sz w:val="26"/>
          <w:szCs w:val="26"/>
        </w:rPr>
        <w:t>(</w:t>
      </w:r>
      <w:r>
        <w:rPr>
          <w:rFonts w:ascii="Arial" w:cs="Arial" w:eastAsia="Arial" w:hAnsi="Arial"/>
          <w:i/>
          <w:color w:val="232823"/>
          <w:spacing w:val="1"/>
          <w:w w:val="102"/>
          <w:sz w:val="26"/>
          <w:szCs w:val="26"/>
        </w:rPr>
        <w:t>A</w:t>
      </w:r>
      <w:r>
        <w:rPr>
          <w:rFonts w:ascii="Arial" w:cs="Arial" w:eastAsia="Arial" w:hAnsi="Arial"/>
          <w:i/>
          <w:color w:val="10110E"/>
          <w:spacing w:val="0"/>
          <w:w w:val="115"/>
          <w:sz w:val="26"/>
          <w:szCs w:val="26"/>
        </w:rPr>
        <w:t>D</w:t>
      </w:r>
      <w:r>
        <w:rPr>
          <w:rFonts w:ascii="Arial" w:cs="Arial" w:eastAsia="Arial" w:hAnsi="Arial"/>
          <w:i/>
          <w:color w:val="10110E"/>
          <w:spacing w:val="-8"/>
          <w:w w:val="108"/>
          <w:sz w:val="26"/>
          <w:szCs w:val="26"/>
        </w:rPr>
        <w:t>T</w:t>
      </w:r>
      <w:r>
        <w:rPr>
          <w:rFonts w:ascii="Arial" w:cs="Arial" w:eastAsia="Arial" w:hAnsi="Arial"/>
          <w:i/>
          <w:color w:val="232823"/>
          <w:spacing w:val="0"/>
          <w:w w:val="108"/>
          <w:sz w:val="26"/>
          <w:szCs w:val="26"/>
        </w:rPr>
        <w:t>E</w:t>
      </w:r>
      <w:r>
        <w:rPr>
          <w:rFonts w:ascii="Arial" w:cs="Arial" w:eastAsia="Arial" w:hAnsi="Arial"/>
          <w:i/>
          <w:color w:val="10110E"/>
          <w:spacing w:val="1"/>
          <w:w w:val="99"/>
          <w:sz w:val="26"/>
          <w:szCs w:val="26"/>
        </w:rPr>
        <w:t>C</w:t>
      </w:r>
      <w:r>
        <w:rPr>
          <w:rFonts w:ascii="Arial" w:cs="Arial" w:eastAsia="Arial" w:hAnsi="Arial"/>
          <w:i/>
          <w:color w:val="10110E"/>
          <w:spacing w:val="0"/>
          <w:w w:val="83"/>
          <w:sz w:val="26"/>
          <w:szCs w:val="26"/>
        </w:rPr>
        <w:t>)</w:t>
      </w:r>
      <w:r>
        <w:rPr>
          <w:rFonts w:ascii="Arial" w:cs="Arial" w:eastAsia="Arial" w:hAnsi="Arial"/>
          <w:i/>
          <w:color w:val="10110E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10110E"/>
          <w:spacing w:val="-3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2"/>
          <w:sz w:val="26"/>
          <w:szCs w:val="26"/>
        </w:rPr>
        <w:t>K</w:t>
      </w:r>
      <w:r>
        <w:rPr>
          <w:rFonts w:ascii="Arial" w:cs="Arial" w:eastAsia="Arial" w:hAnsi="Arial"/>
          <w:b/>
          <w:color w:val="10110E"/>
          <w:spacing w:val="-1"/>
          <w:w w:val="102"/>
          <w:sz w:val="26"/>
          <w:szCs w:val="26"/>
        </w:rPr>
        <w:t>U</w:t>
      </w:r>
      <w:r>
        <w:rPr>
          <w:rFonts w:ascii="Arial" w:cs="Arial" w:eastAsia="Arial" w:hAnsi="Arial"/>
          <w:b/>
          <w:color w:val="10110E"/>
          <w:spacing w:val="0"/>
          <w:w w:val="102"/>
          <w:sz w:val="26"/>
          <w:szCs w:val="26"/>
        </w:rPr>
        <w:t>L</w:t>
      </w:r>
      <w:r>
        <w:rPr>
          <w:rFonts w:ascii="Arial" w:cs="Arial" w:eastAsia="Arial" w:hAnsi="Arial"/>
          <w:b/>
          <w:color w:val="10110E"/>
          <w:spacing w:val="-2"/>
          <w:w w:val="102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0"/>
          <w:w w:val="102"/>
          <w:sz w:val="26"/>
          <w:szCs w:val="26"/>
        </w:rPr>
        <w:t>M</w:t>
      </w:r>
      <w:r>
        <w:rPr>
          <w:rFonts w:ascii="Arial" w:cs="Arial" w:eastAsia="Arial" w:hAnsi="Arial"/>
          <w:b/>
          <w:color w:val="10110E"/>
          <w:spacing w:val="0"/>
          <w:w w:val="102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10110E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-1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43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5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96"/>
          <w:sz w:val="26"/>
          <w:szCs w:val="26"/>
        </w:rPr>
        <w:t>M</w:t>
      </w:r>
      <w:r>
        <w:rPr>
          <w:rFonts w:ascii="Arial" w:cs="Arial" w:eastAsia="Arial" w:hAnsi="Arial"/>
          <w:b/>
          <w:color w:val="10110E"/>
          <w:spacing w:val="-1"/>
          <w:w w:val="96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96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-17"/>
          <w:w w:val="96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-1"/>
          <w:w w:val="90"/>
          <w:sz w:val="26"/>
          <w:szCs w:val="26"/>
        </w:rPr>
        <w:t>U</w:t>
      </w:r>
      <w:r>
        <w:rPr>
          <w:rFonts w:ascii="Arial" w:cs="Arial" w:eastAsia="Arial" w:hAnsi="Arial"/>
          <w:b/>
          <w:color w:val="10110E"/>
          <w:spacing w:val="0"/>
          <w:w w:val="108"/>
          <w:sz w:val="26"/>
          <w:szCs w:val="26"/>
        </w:rPr>
        <w:t>S</w:t>
      </w:r>
      <w:r>
        <w:rPr>
          <w:rFonts w:ascii="Arial" w:cs="Arial" w:eastAsia="Arial" w:hAnsi="Arial"/>
          <w:b/>
          <w:color w:val="10110E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0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1"/>
        <w:ind w:left="2001" w:right="3315"/>
      </w:pPr>
      <w:r>
        <w:rPr>
          <w:rFonts w:ascii="Arial" w:cs="Arial" w:eastAsia="Arial" w:hAnsi="Arial"/>
          <w:b/>
          <w:color w:val="10110E"/>
          <w:w w:val="97"/>
          <w:sz w:val="26"/>
          <w:szCs w:val="26"/>
        </w:rPr>
        <w:t>K</w:t>
      </w:r>
      <w:r>
        <w:rPr>
          <w:rFonts w:ascii="Arial" w:cs="Arial" w:eastAsia="Arial" w:hAnsi="Arial"/>
          <w:b/>
          <w:color w:val="10110E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-1"/>
          <w:w w:val="107"/>
          <w:sz w:val="26"/>
          <w:szCs w:val="26"/>
        </w:rPr>
        <w:t>M</w:t>
      </w:r>
      <w:r>
        <w:rPr>
          <w:rFonts w:ascii="Arial" w:cs="Arial" w:eastAsia="Arial" w:hAnsi="Arial"/>
          <w:b/>
          <w:color w:val="10110E"/>
          <w:spacing w:val="-1"/>
          <w:w w:val="106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0"/>
          <w:w w:val="115"/>
          <w:sz w:val="26"/>
          <w:szCs w:val="26"/>
        </w:rPr>
        <w:t>T</w:t>
      </w:r>
      <w:r>
        <w:rPr>
          <w:rFonts w:ascii="Arial" w:cs="Arial" w:eastAsia="Arial" w:hAnsi="Arial"/>
          <w:b/>
          <w:color w:val="10110E"/>
          <w:spacing w:val="-1"/>
          <w:w w:val="103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-1"/>
          <w:w w:val="108"/>
          <w:sz w:val="26"/>
          <w:szCs w:val="26"/>
        </w:rPr>
        <w:t>R</w:t>
      </w:r>
      <w:r>
        <w:rPr>
          <w:rFonts w:ascii="Arial" w:cs="Arial" w:eastAsia="Arial" w:hAnsi="Arial"/>
          <w:b/>
          <w:color w:val="10110E"/>
          <w:spacing w:val="0"/>
          <w:w w:val="80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-1"/>
          <w:w w:val="113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0"/>
          <w:w w:val="90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-35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10110E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0110E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10110E"/>
          <w:spacing w:val="58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0110E"/>
          <w:spacing w:val="0"/>
          <w:w w:val="93"/>
          <w:sz w:val="26"/>
          <w:szCs w:val="26"/>
        </w:rPr>
        <w:t>M</w:t>
      </w:r>
      <w:r>
        <w:rPr>
          <w:rFonts w:ascii="Arial" w:cs="Arial" w:eastAsia="Arial" w:hAnsi="Arial"/>
          <w:b/>
          <w:color w:val="10110E"/>
          <w:spacing w:val="0"/>
          <w:w w:val="110"/>
          <w:sz w:val="26"/>
          <w:szCs w:val="26"/>
        </w:rPr>
        <w:t>A</w:t>
      </w:r>
      <w:r>
        <w:rPr>
          <w:rFonts w:ascii="Arial" w:cs="Arial" w:eastAsia="Arial" w:hAnsi="Arial"/>
          <w:b/>
          <w:color w:val="10110E"/>
          <w:spacing w:val="-1"/>
          <w:w w:val="103"/>
          <w:sz w:val="26"/>
          <w:szCs w:val="26"/>
        </w:rPr>
        <w:t>N</w:t>
      </w:r>
      <w:r>
        <w:rPr>
          <w:rFonts w:ascii="Arial" w:cs="Arial" w:eastAsia="Arial" w:hAnsi="Arial"/>
          <w:b/>
          <w:color w:val="10110E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10110E"/>
          <w:spacing w:val="0"/>
          <w:w w:val="111"/>
          <w:sz w:val="26"/>
          <w:szCs w:val="26"/>
        </w:rPr>
        <w:t>S</w:t>
      </w:r>
      <w:r>
        <w:rPr>
          <w:rFonts w:ascii="Arial" w:cs="Arial" w:eastAsia="Arial" w:hAnsi="Arial"/>
          <w:b/>
          <w:color w:val="10110E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10110E"/>
          <w:spacing w:val="0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11" w:right="1291"/>
      </w:pP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3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7"/>
          <w:w w:val="106"/>
          <w:sz w:val="22"/>
          <w:szCs w:val="22"/>
        </w:rPr>
        <w:t>m</w:t>
      </w:r>
      <w:r>
        <w:rPr>
          <w:rFonts w:ascii="Arial" w:cs="Arial" w:eastAsia="Arial" w:hAnsi="Arial"/>
          <w:color w:val="10110E"/>
          <w:spacing w:val="6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4"/>
          <w:w w:val="106"/>
          <w:sz w:val="22"/>
          <w:szCs w:val="22"/>
        </w:rPr>
        <w:t>r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6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8"/>
          <w:w w:val="106"/>
          <w:sz w:val="22"/>
          <w:szCs w:val="22"/>
        </w:rPr>
        <w:t>m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6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41"/>
          <w:w w:val="106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4"/>
          <w:w w:val="101"/>
          <w:sz w:val="22"/>
          <w:szCs w:val="22"/>
        </w:rPr>
        <w:t>s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0"/>
          <w:w w:val="118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5"/>
          <w:w w:val="118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5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6"/>
          <w:w w:val="113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2"/>
          <w:w w:val="104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4"/>
          <w:w w:val="113"/>
          <w:sz w:val="22"/>
          <w:szCs w:val="22"/>
        </w:rPr>
        <w:t>-</w:t>
      </w:r>
      <w:r>
        <w:rPr>
          <w:rFonts w:ascii="Arial" w:cs="Arial" w:eastAsia="Arial" w:hAnsi="Arial"/>
          <w:color w:val="10110E"/>
          <w:spacing w:val="3"/>
          <w:w w:val="129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2"/>
          <w:w w:val="104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0"/>
          <w:w w:val="85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-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4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2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3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3"/>
          <w:w w:val="106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h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2"/>
          <w:w w:val="104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98"/>
          <w:sz w:val="22"/>
          <w:szCs w:val="22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4060" w:right="4991"/>
      </w:pPr>
      <w:r>
        <w:rPr>
          <w:rFonts w:ascii="Arial" w:cs="Arial" w:eastAsia="Arial" w:hAnsi="Arial"/>
          <w:color w:val="10110E"/>
          <w:spacing w:val="7"/>
          <w:w w:val="97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p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09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0"/>
          <w:w w:val="98"/>
          <w:sz w:val="22"/>
          <w:szCs w:val="2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1989" w:right="3035"/>
      </w:pP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C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H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-2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22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2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4"/>
          <w:w w:val="95"/>
          <w:sz w:val="28"/>
          <w:szCs w:val="28"/>
        </w:rPr>
        <w:t>S</w:t>
      </w:r>
      <w:r>
        <w:rPr>
          <w:rFonts w:ascii="Arial" w:cs="Arial" w:eastAsia="Arial" w:hAnsi="Arial"/>
          <w:b/>
          <w:color w:val="10110E"/>
          <w:spacing w:val="-6"/>
          <w:w w:val="105"/>
          <w:sz w:val="28"/>
          <w:szCs w:val="28"/>
        </w:rPr>
        <w:t>U</w:t>
      </w:r>
      <w:r>
        <w:rPr>
          <w:rFonts w:ascii="Arial" w:cs="Arial" w:eastAsia="Arial" w:hAnsi="Arial"/>
          <w:b/>
          <w:color w:val="10110E"/>
          <w:spacing w:val="-5"/>
          <w:w w:val="107"/>
          <w:sz w:val="28"/>
          <w:szCs w:val="28"/>
        </w:rPr>
        <w:t>B</w:t>
      </w:r>
      <w:r>
        <w:rPr>
          <w:rFonts w:ascii="Arial" w:cs="Arial" w:eastAsia="Arial" w:hAnsi="Arial"/>
          <w:b/>
          <w:color w:val="10110E"/>
          <w:spacing w:val="-5"/>
          <w:w w:val="102"/>
          <w:sz w:val="28"/>
          <w:szCs w:val="28"/>
        </w:rPr>
        <w:t>R</w:t>
      </w:r>
      <w:r>
        <w:rPr>
          <w:rFonts w:ascii="Arial" w:cs="Arial" w:eastAsia="Arial" w:hAnsi="Arial"/>
          <w:b/>
          <w:color w:val="10110E"/>
          <w:spacing w:val="-5"/>
          <w:w w:val="107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5"/>
          <w:w w:val="97"/>
          <w:sz w:val="28"/>
          <w:szCs w:val="28"/>
        </w:rPr>
        <w:t>M</w:t>
      </w:r>
      <w:r>
        <w:rPr>
          <w:rFonts w:ascii="Arial" w:cs="Arial" w:eastAsia="Arial" w:hAnsi="Arial"/>
          <w:b/>
          <w:color w:val="10110E"/>
          <w:spacing w:val="-5"/>
          <w:w w:val="114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10110E"/>
          <w:spacing w:val="-2"/>
          <w:w w:val="101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-5"/>
          <w:w w:val="114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0"/>
          <w:w w:val="95"/>
          <w:sz w:val="28"/>
          <w:szCs w:val="28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57"/>
        <w:ind w:left="3367" w:right="4449"/>
      </w:pPr>
      <w:r>
        <w:rPr>
          <w:rFonts w:ascii="Arial" w:cs="Arial" w:eastAsia="Arial" w:hAnsi="Arial"/>
          <w:b/>
          <w:color w:val="10110E"/>
          <w:spacing w:val="-4"/>
          <w:w w:val="95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3"/>
          <w:w w:val="107"/>
          <w:sz w:val="28"/>
          <w:szCs w:val="28"/>
        </w:rPr>
        <w:t>5</w:t>
      </w:r>
      <w:r>
        <w:rPr>
          <w:rFonts w:ascii="Arial" w:cs="Arial" w:eastAsia="Arial" w:hAnsi="Arial"/>
          <w:b/>
          <w:color w:val="10110E"/>
          <w:spacing w:val="-4"/>
          <w:w w:val="104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3"/>
          <w:w w:val="107"/>
          <w:sz w:val="28"/>
          <w:szCs w:val="28"/>
        </w:rPr>
        <w:t>7</w:t>
      </w:r>
      <w:r>
        <w:rPr>
          <w:rFonts w:ascii="Arial" w:cs="Arial" w:eastAsia="Arial" w:hAnsi="Arial"/>
          <w:b/>
          <w:color w:val="10110E"/>
          <w:spacing w:val="-5"/>
          <w:w w:val="111"/>
          <w:sz w:val="28"/>
          <w:szCs w:val="28"/>
        </w:rPr>
        <w:t>3</w:t>
      </w:r>
      <w:r>
        <w:rPr>
          <w:rFonts w:ascii="Arial" w:cs="Arial" w:eastAsia="Arial" w:hAnsi="Arial"/>
          <w:b/>
          <w:color w:val="10110E"/>
          <w:spacing w:val="-4"/>
          <w:w w:val="101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3"/>
          <w:w w:val="116"/>
          <w:sz w:val="28"/>
          <w:szCs w:val="28"/>
        </w:rPr>
        <w:t>-</w:t>
      </w:r>
      <w:r>
        <w:rPr>
          <w:rFonts w:ascii="Arial" w:cs="Arial" w:eastAsia="Arial" w:hAnsi="Arial"/>
          <w:b/>
          <w:color w:val="10110E"/>
          <w:spacing w:val="-4"/>
          <w:w w:val="98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3"/>
          <w:w w:val="107"/>
          <w:sz w:val="28"/>
          <w:szCs w:val="28"/>
        </w:rPr>
        <w:t>2</w:t>
      </w:r>
      <w:r>
        <w:rPr>
          <w:rFonts w:ascii="Arial" w:cs="Arial" w:eastAsia="Arial" w:hAnsi="Arial"/>
          <w:b/>
          <w:color w:val="10110E"/>
          <w:spacing w:val="-3"/>
          <w:w w:val="111"/>
          <w:sz w:val="28"/>
          <w:szCs w:val="28"/>
        </w:rPr>
        <w:t>-</w:t>
      </w:r>
      <w:r>
        <w:rPr>
          <w:rFonts w:ascii="Arial" w:cs="Arial" w:eastAsia="Arial" w:hAnsi="Arial"/>
          <w:b/>
          <w:color w:val="10110E"/>
          <w:spacing w:val="-4"/>
          <w:w w:val="104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4"/>
          <w:w w:val="104"/>
          <w:sz w:val="28"/>
          <w:szCs w:val="28"/>
        </w:rPr>
        <w:t>5</w:t>
      </w:r>
      <w:r>
        <w:rPr>
          <w:rFonts w:ascii="Arial" w:cs="Arial" w:eastAsia="Arial" w:hAnsi="Arial"/>
          <w:b/>
          <w:color w:val="10110E"/>
          <w:spacing w:val="-3"/>
          <w:w w:val="107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0"/>
          <w:w w:val="73"/>
          <w:sz w:val="28"/>
          <w:szCs w:val="2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1242" w:right="2422"/>
      </w:pP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3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3"/>
          <w:w w:val="105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5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5"/>
          <w:sz w:val="22"/>
          <w:szCs w:val="22"/>
        </w:rPr>
        <w:t>s</w:t>
      </w:r>
      <w:r>
        <w:rPr>
          <w:rFonts w:ascii="Arial" w:cs="Arial" w:eastAsia="Arial" w:hAnsi="Arial"/>
          <w:color w:val="10110E"/>
          <w:spacing w:val="34"/>
          <w:w w:val="105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y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232823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7"/>
          <w:w w:val="101"/>
          <w:sz w:val="22"/>
          <w:szCs w:val="22"/>
        </w:rPr>
        <w:t>m</w:t>
      </w:r>
      <w:r>
        <w:rPr>
          <w:rFonts w:ascii="Arial" w:cs="Arial" w:eastAsia="Arial" w:hAnsi="Arial"/>
          <w:color w:val="232823"/>
          <w:spacing w:val="6"/>
          <w:w w:val="109"/>
          <w:sz w:val="22"/>
          <w:szCs w:val="22"/>
        </w:rPr>
        <w:t>e</w:t>
      </w:r>
      <w:r>
        <w:rPr>
          <w:rFonts w:ascii="Arial" w:cs="Arial" w:eastAsia="Arial" w:hAnsi="Arial"/>
          <w:color w:val="232823"/>
          <w:spacing w:val="8"/>
          <w:w w:val="113"/>
          <w:sz w:val="22"/>
          <w:szCs w:val="22"/>
        </w:rPr>
        <w:t>w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17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2"/>
          <w:w w:val="104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2"/>
          <w:w w:val="113"/>
          <w:sz w:val="22"/>
          <w:szCs w:val="22"/>
        </w:rPr>
        <w:t>l</w:t>
      </w:r>
      <w:r>
        <w:rPr>
          <w:rFonts w:ascii="Arial" w:cs="Arial" w:eastAsia="Arial" w:hAnsi="Arial"/>
          <w:color w:val="4F5449"/>
          <w:spacing w:val="0"/>
          <w:w w:val="68"/>
          <w:sz w:val="22"/>
          <w:szCs w:val="22"/>
        </w:rPr>
        <w:t>:</w:t>
      </w:r>
      <w:r>
        <w:rPr>
          <w:rFonts w:ascii="Arial" w:cs="Arial" w:eastAsia="Arial" w:hAnsi="Arial"/>
          <w:color w:val="4F5449"/>
          <w:spacing w:val="2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7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4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7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10110E"/>
          <w:spacing w:val="5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3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6"/>
          <w:w w:val="101"/>
          <w:sz w:val="22"/>
          <w:szCs w:val="22"/>
        </w:rPr>
        <w:t>K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u</w:t>
      </w:r>
      <w:r>
        <w:rPr>
          <w:rFonts w:ascii="Arial" w:cs="Arial" w:eastAsia="Arial" w:hAnsi="Arial"/>
          <w:color w:val="10110E"/>
          <w:spacing w:val="0"/>
          <w:w w:val="90"/>
          <w:sz w:val="22"/>
          <w:szCs w:val="22"/>
        </w:rPr>
        <w:t>l</w:t>
      </w:r>
      <w:r>
        <w:rPr>
          <w:rFonts w:ascii="Arial" w:cs="Arial" w:eastAsia="Arial" w:hAnsi="Arial"/>
          <w:color w:val="10110E"/>
          <w:spacing w:val="-16"/>
          <w:w w:val="90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0"/>
          <w:w w:val="121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1149" w:right="2086"/>
      </w:pPr>
      <w:r>
        <w:rPr>
          <w:rFonts w:ascii="Arial" w:cs="Arial" w:eastAsia="Arial" w:hAnsi="Arial"/>
          <w:b/>
          <w:color w:val="10110E"/>
          <w:spacing w:val="-7"/>
          <w:w w:val="100"/>
          <w:sz w:val="28"/>
          <w:szCs w:val="28"/>
        </w:rPr>
        <w:t>W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O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R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D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5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S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K</w:t>
      </w:r>
      <w:r>
        <w:rPr>
          <w:rFonts w:ascii="Arial" w:cs="Arial" w:eastAsia="Arial" w:hAnsi="Arial"/>
          <w:b/>
          <w:color w:val="10110E"/>
          <w:spacing w:val="-2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S</w:t>
      </w:r>
      <w:r>
        <w:rPr>
          <w:rFonts w:ascii="Arial" w:cs="Arial" w:eastAsia="Arial" w:hAnsi="Arial"/>
          <w:b/>
          <w:color w:val="10110E"/>
          <w:spacing w:val="53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M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Y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S</w:t>
      </w:r>
      <w:r>
        <w:rPr>
          <w:rFonts w:ascii="Arial" w:cs="Arial" w:eastAsia="Arial" w:hAnsi="Arial"/>
          <w:b/>
          <w:color w:val="10110E"/>
          <w:spacing w:val="-2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1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B</w:t>
      </w:r>
      <w:r>
        <w:rPr>
          <w:rFonts w:ascii="Arial" w:cs="Arial" w:eastAsia="Arial" w:hAnsi="Arial"/>
          <w:b/>
          <w:color w:val="10110E"/>
          <w:spacing w:val="-4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10110E"/>
          <w:spacing w:val="-6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2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2"/>
          <w:w w:val="100"/>
          <w:sz w:val="28"/>
          <w:szCs w:val="28"/>
        </w:rPr>
        <w:t>(</w:t>
      </w:r>
      <w:r>
        <w:rPr>
          <w:rFonts w:ascii="Arial" w:cs="Arial" w:eastAsia="Arial" w:hAnsi="Arial"/>
          <w:b/>
          <w:color w:val="10110E"/>
          <w:spacing w:val="-7"/>
          <w:w w:val="100"/>
          <w:sz w:val="28"/>
          <w:szCs w:val="28"/>
        </w:rPr>
        <w:t>W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S</w:t>
      </w:r>
      <w:r>
        <w:rPr>
          <w:rFonts w:ascii="Arial" w:cs="Arial" w:eastAsia="Arial" w:hAnsi="Arial"/>
          <w:b/>
          <w:color w:val="10110E"/>
          <w:spacing w:val="-7"/>
          <w:w w:val="100"/>
          <w:sz w:val="28"/>
          <w:szCs w:val="28"/>
        </w:rPr>
        <w:t>M</w:t>
      </w:r>
      <w:r>
        <w:rPr>
          <w:rFonts w:ascii="Arial" w:cs="Arial" w:eastAsia="Arial" w:hAnsi="Arial"/>
          <w:b/>
          <w:color w:val="10110E"/>
          <w:spacing w:val="-5"/>
          <w:w w:val="100"/>
          <w:sz w:val="28"/>
          <w:szCs w:val="28"/>
        </w:rPr>
        <w:t>B</w:t>
      </w:r>
      <w:r>
        <w:rPr>
          <w:rFonts w:ascii="Arial" w:cs="Arial" w:eastAsia="Arial" w:hAnsi="Arial"/>
          <w:b/>
          <w:color w:val="10110E"/>
          <w:spacing w:val="0"/>
          <w:w w:val="100"/>
          <w:sz w:val="28"/>
          <w:szCs w:val="28"/>
        </w:rPr>
        <w:t>)</w:t>
      </w:r>
      <w:r>
        <w:rPr>
          <w:rFonts w:ascii="Arial" w:cs="Arial" w:eastAsia="Arial" w:hAnsi="Arial"/>
          <w:b/>
          <w:color w:val="10110E"/>
          <w:spacing w:val="66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10110E"/>
          <w:spacing w:val="-4"/>
          <w:w w:val="98"/>
          <w:sz w:val="28"/>
          <w:szCs w:val="28"/>
        </w:rPr>
        <w:t>2</w:t>
      </w:r>
      <w:r>
        <w:rPr>
          <w:rFonts w:ascii="Arial" w:cs="Arial" w:eastAsia="Arial" w:hAnsi="Arial"/>
          <w:b/>
          <w:color w:val="10110E"/>
          <w:spacing w:val="-4"/>
          <w:w w:val="104"/>
          <w:sz w:val="28"/>
          <w:szCs w:val="28"/>
        </w:rPr>
        <w:t>0</w:t>
      </w:r>
      <w:r>
        <w:rPr>
          <w:rFonts w:ascii="Arial" w:cs="Arial" w:eastAsia="Arial" w:hAnsi="Arial"/>
          <w:b/>
          <w:color w:val="10110E"/>
          <w:spacing w:val="-5"/>
          <w:w w:val="111"/>
          <w:sz w:val="28"/>
          <w:szCs w:val="28"/>
        </w:rPr>
        <w:t>2</w:t>
      </w:r>
      <w:r>
        <w:rPr>
          <w:rFonts w:ascii="Arial" w:cs="Arial" w:eastAsia="Arial" w:hAnsi="Arial"/>
          <w:b/>
          <w:color w:val="10110E"/>
          <w:spacing w:val="0"/>
          <w:w w:val="98"/>
          <w:sz w:val="28"/>
          <w:szCs w:val="28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ind w:left="3719" w:right="4866"/>
      </w:pPr>
      <w:r>
        <w:rPr>
          <w:rFonts w:ascii="Arial" w:cs="Arial" w:eastAsia="Arial" w:hAnsi="Arial"/>
          <w:color w:val="10110E"/>
          <w:spacing w:val="6"/>
          <w:w w:val="91"/>
          <w:sz w:val="22"/>
          <w:szCs w:val="22"/>
        </w:rPr>
        <w:t>B</w:t>
      </w:r>
      <w:r>
        <w:rPr>
          <w:rFonts w:ascii="Arial" w:cs="Arial" w:eastAsia="Arial" w:hAnsi="Arial"/>
          <w:color w:val="10110E"/>
          <w:spacing w:val="6"/>
          <w:w w:val="113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17"/>
          <w:sz w:val="22"/>
          <w:szCs w:val="22"/>
        </w:rPr>
        <w:t>g</w:t>
      </w:r>
      <w:r>
        <w:rPr>
          <w:rFonts w:ascii="Arial" w:cs="Arial" w:eastAsia="Arial" w:hAnsi="Arial"/>
          <w:color w:val="10110E"/>
          <w:spacing w:val="0"/>
          <w:w w:val="75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-1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5"/>
          <w:w w:val="94"/>
          <w:sz w:val="22"/>
          <w:szCs w:val="22"/>
        </w:rPr>
        <w:t>b</w:t>
      </w:r>
      <w:r>
        <w:rPr>
          <w:rFonts w:ascii="Arial" w:cs="Arial" w:eastAsia="Arial" w:hAnsi="Arial"/>
          <w:color w:val="10110E"/>
          <w:spacing w:val="2"/>
          <w:w w:val="113"/>
          <w:sz w:val="22"/>
          <w:szCs w:val="22"/>
        </w:rPr>
        <w:t>i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d</w:t>
      </w:r>
      <w:r>
        <w:rPr>
          <w:rFonts w:ascii="Arial" w:cs="Arial" w:eastAsia="Arial" w:hAnsi="Arial"/>
          <w:color w:val="10110E"/>
          <w:spacing w:val="6"/>
          <w:w w:val="113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5"/>
          <w:w w:val="106"/>
          <w:sz w:val="22"/>
          <w:szCs w:val="22"/>
        </w:rPr>
        <w:t>n</w:t>
      </w:r>
      <w:r>
        <w:rPr>
          <w:rFonts w:ascii="Arial" w:cs="Arial" w:eastAsia="Arial" w:hAnsi="Arial"/>
          <w:color w:val="10110E"/>
          <w:spacing w:val="0"/>
          <w:w w:val="98"/>
          <w:sz w:val="22"/>
          <w:szCs w:val="22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3401" w:right="4528"/>
      </w:pPr>
      <w:r>
        <w:rPr>
          <w:rFonts w:ascii="Arial" w:cs="Arial" w:eastAsia="Arial" w:hAnsi="Arial"/>
          <w:b/>
          <w:color w:val="10110E"/>
          <w:spacing w:val="-6"/>
          <w:w w:val="95"/>
          <w:sz w:val="28"/>
          <w:szCs w:val="28"/>
        </w:rPr>
        <w:t>M</w:t>
      </w:r>
      <w:r>
        <w:rPr>
          <w:rFonts w:ascii="Arial" w:cs="Arial" w:eastAsia="Arial" w:hAnsi="Arial"/>
          <w:b/>
          <w:color w:val="10110E"/>
          <w:spacing w:val="-5"/>
          <w:w w:val="111"/>
          <w:sz w:val="28"/>
          <w:szCs w:val="28"/>
        </w:rPr>
        <w:t>E</w:t>
      </w:r>
      <w:r>
        <w:rPr>
          <w:rFonts w:ascii="Arial" w:cs="Arial" w:eastAsia="Arial" w:hAnsi="Arial"/>
          <w:b/>
          <w:color w:val="232823"/>
          <w:spacing w:val="-5"/>
          <w:w w:val="107"/>
          <w:sz w:val="28"/>
          <w:szCs w:val="28"/>
        </w:rPr>
        <w:t>K</w:t>
      </w:r>
      <w:r>
        <w:rPr>
          <w:rFonts w:ascii="Arial" w:cs="Arial" w:eastAsia="Arial" w:hAnsi="Arial"/>
          <w:b/>
          <w:color w:val="232823"/>
          <w:spacing w:val="-4"/>
          <w:w w:val="109"/>
          <w:sz w:val="28"/>
          <w:szCs w:val="28"/>
        </w:rPr>
        <w:t>A</w:t>
      </w:r>
      <w:r>
        <w:rPr>
          <w:rFonts w:ascii="Arial" w:cs="Arial" w:eastAsia="Arial" w:hAnsi="Arial"/>
          <w:b/>
          <w:color w:val="10110E"/>
          <w:spacing w:val="-4"/>
          <w:w w:val="109"/>
          <w:sz w:val="28"/>
          <w:szCs w:val="28"/>
        </w:rPr>
        <w:t>T</w:t>
      </w:r>
      <w:r>
        <w:rPr>
          <w:rFonts w:ascii="Arial" w:cs="Arial" w:eastAsia="Arial" w:hAnsi="Arial"/>
          <w:b/>
          <w:color w:val="232823"/>
          <w:spacing w:val="-5"/>
          <w:w w:val="102"/>
          <w:sz w:val="28"/>
          <w:szCs w:val="28"/>
        </w:rPr>
        <w:t>R</w:t>
      </w:r>
      <w:r>
        <w:rPr>
          <w:rFonts w:ascii="Arial" w:cs="Arial" w:eastAsia="Arial" w:hAnsi="Arial"/>
          <w:b/>
          <w:color w:val="10110E"/>
          <w:spacing w:val="-5"/>
          <w:w w:val="106"/>
          <w:sz w:val="28"/>
          <w:szCs w:val="28"/>
        </w:rPr>
        <w:t>O</w:t>
      </w:r>
      <w:r>
        <w:rPr>
          <w:rFonts w:ascii="Arial" w:cs="Arial" w:eastAsia="Arial" w:hAnsi="Arial"/>
          <w:b/>
          <w:color w:val="232823"/>
          <w:spacing w:val="-5"/>
          <w:w w:val="102"/>
          <w:sz w:val="28"/>
          <w:szCs w:val="28"/>
        </w:rPr>
        <w:t>N</w:t>
      </w:r>
      <w:r>
        <w:rPr>
          <w:rFonts w:ascii="Arial" w:cs="Arial" w:eastAsia="Arial" w:hAnsi="Arial"/>
          <w:b/>
          <w:color w:val="10110E"/>
          <w:spacing w:val="-2"/>
          <w:w w:val="108"/>
          <w:sz w:val="28"/>
          <w:szCs w:val="28"/>
        </w:rPr>
        <w:t>I</w:t>
      </w:r>
      <w:r>
        <w:rPr>
          <w:rFonts w:ascii="Arial" w:cs="Arial" w:eastAsia="Arial" w:hAnsi="Arial"/>
          <w:b/>
          <w:color w:val="232823"/>
          <w:spacing w:val="0"/>
          <w:w w:val="105"/>
          <w:sz w:val="28"/>
          <w:szCs w:val="28"/>
        </w:rPr>
        <w:t>K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ind w:left="4564" w:right="1935"/>
      </w:pPr>
      <w:r>
        <w:rPr>
          <w:rFonts w:ascii="Arial" w:cs="Arial" w:eastAsia="Arial" w:hAnsi="Arial"/>
          <w:color w:val="10110E"/>
          <w:spacing w:val="1"/>
          <w:w w:val="96"/>
          <w:sz w:val="26"/>
          <w:szCs w:val="26"/>
        </w:rPr>
        <w:t>T</w:t>
      </w:r>
      <w:r>
        <w:rPr>
          <w:rFonts w:ascii="Arial" w:cs="Arial" w:eastAsia="Arial" w:hAnsi="Arial"/>
          <w:color w:val="10110E"/>
          <w:spacing w:val="1"/>
          <w:w w:val="103"/>
          <w:sz w:val="26"/>
          <w:szCs w:val="26"/>
        </w:rPr>
        <w:t>s</w:t>
      </w:r>
      <w:r>
        <w:rPr>
          <w:rFonts w:ascii="Arial" w:cs="Arial" w:eastAsia="Arial" w:hAnsi="Arial"/>
          <w:color w:val="232823"/>
          <w:spacing w:val="0"/>
          <w:w w:val="59"/>
          <w:sz w:val="26"/>
          <w:szCs w:val="26"/>
        </w:rPr>
        <w:t>.</w:t>
      </w:r>
      <w:r>
        <w:rPr>
          <w:rFonts w:ascii="Arial" w:cs="Arial" w:eastAsia="Arial" w:hAnsi="Arial"/>
          <w:color w:val="232823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232823"/>
          <w:spacing w:val="-28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10110E"/>
          <w:spacing w:val="1"/>
          <w:w w:val="89"/>
          <w:sz w:val="26"/>
          <w:szCs w:val="26"/>
        </w:rPr>
        <w:t>N</w:t>
      </w:r>
      <w:r>
        <w:rPr>
          <w:rFonts w:ascii="Arial" w:cs="Arial" w:eastAsia="Arial" w:hAnsi="Arial"/>
          <w:color w:val="10110E"/>
          <w:spacing w:val="2"/>
          <w:w w:val="99"/>
          <w:sz w:val="26"/>
          <w:szCs w:val="26"/>
        </w:rPr>
        <w:t>O</w:t>
      </w:r>
      <w:r>
        <w:rPr>
          <w:rFonts w:ascii="Arial" w:cs="Arial" w:eastAsia="Arial" w:hAnsi="Arial"/>
          <w:color w:val="10110E"/>
          <w:spacing w:val="1"/>
          <w:w w:val="99"/>
          <w:sz w:val="26"/>
          <w:szCs w:val="26"/>
        </w:rPr>
        <w:t>R</w:t>
      </w:r>
      <w:r>
        <w:rPr>
          <w:rFonts w:ascii="Arial" w:cs="Arial" w:eastAsia="Arial" w:hAnsi="Arial"/>
          <w:color w:val="10110E"/>
          <w:spacing w:val="0"/>
          <w:w w:val="95"/>
          <w:sz w:val="26"/>
          <w:szCs w:val="26"/>
        </w:rPr>
        <w:t>L</w:t>
      </w:r>
      <w:r>
        <w:rPr>
          <w:rFonts w:ascii="Arial" w:cs="Arial" w:eastAsia="Arial" w:hAnsi="Arial"/>
          <w:color w:val="10110E"/>
          <w:spacing w:val="1"/>
          <w:w w:val="95"/>
          <w:sz w:val="26"/>
          <w:szCs w:val="26"/>
        </w:rPr>
        <w:t>I</w:t>
      </w:r>
      <w:r>
        <w:rPr>
          <w:rFonts w:ascii="Arial" w:cs="Arial" w:eastAsia="Arial" w:hAnsi="Arial"/>
          <w:color w:val="10110E"/>
          <w:spacing w:val="1"/>
          <w:w w:val="102"/>
          <w:sz w:val="26"/>
          <w:szCs w:val="26"/>
        </w:rPr>
        <w:t>Z</w:t>
      </w:r>
      <w:r>
        <w:rPr>
          <w:rFonts w:ascii="Arial" w:cs="Arial" w:eastAsia="Arial" w:hAnsi="Arial"/>
          <w:color w:val="232823"/>
          <w:spacing w:val="-259"/>
          <w:w w:val="600"/>
          <w:sz w:val="26"/>
          <w:szCs w:val="26"/>
        </w:rPr>
        <w:t>,</w:t>
      </w:r>
      <w:r>
        <w:rPr>
          <w:rFonts w:ascii="Arial" w:cs="Arial" w:eastAsia="Arial" w:hAnsi="Arial"/>
          <w:color w:val="232823"/>
          <w:spacing w:val="1"/>
          <w:w w:val="484"/>
          <w:sz w:val="26"/>
          <w:szCs w:val="26"/>
        </w:rPr>
        <w:t>~</w:t>
      </w:r>
      <w:r>
        <w:rPr>
          <w:rFonts w:ascii="Arial" w:cs="Arial" w:eastAsia="Arial" w:hAnsi="Arial"/>
          <w:color w:val="232823"/>
          <w:spacing w:val="0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232823"/>
          <w:spacing w:val="3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10110E"/>
          <w:spacing w:val="1"/>
          <w:w w:val="99"/>
          <w:sz w:val="26"/>
          <w:szCs w:val="26"/>
        </w:rPr>
        <w:t>K</w:t>
      </w:r>
      <w:r>
        <w:rPr>
          <w:rFonts w:ascii="Arial" w:cs="Arial" w:eastAsia="Arial" w:hAnsi="Arial"/>
          <w:color w:val="10110E"/>
          <w:spacing w:val="0"/>
          <w:w w:val="92"/>
          <w:sz w:val="26"/>
          <w:szCs w:val="26"/>
        </w:rPr>
        <w:t>U</w:t>
      </w:r>
      <w:r>
        <w:rPr>
          <w:rFonts w:ascii="Arial" w:cs="Arial" w:eastAsia="Arial" w:hAnsi="Arial"/>
          <w:color w:val="232823"/>
          <w:spacing w:val="0"/>
          <w:w w:val="88"/>
          <w:sz w:val="26"/>
          <w:szCs w:val="26"/>
        </w:rPr>
        <w:t>B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17"/>
        <w:ind w:left="5762" w:right="3117"/>
      </w:pPr>
      <w:r>
        <w:rPr>
          <w:rFonts w:ascii="Arial" w:cs="Arial" w:eastAsia="Arial" w:hAnsi="Arial"/>
          <w:color w:val="232823"/>
          <w:spacing w:val="6"/>
          <w:w w:val="91"/>
          <w:sz w:val="22"/>
          <w:szCs w:val="22"/>
        </w:rPr>
        <w:t>P</w:t>
      </w:r>
      <w:r>
        <w:rPr>
          <w:rFonts w:ascii="Arial" w:cs="Arial" w:eastAsia="Arial" w:hAnsi="Arial"/>
          <w:color w:val="232823"/>
          <w:spacing w:val="5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232823"/>
          <w:spacing w:val="5"/>
          <w:w w:val="102"/>
          <w:sz w:val="22"/>
          <w:szCs w:val="22"/>
        </w:rPr>
        <w:t>n</w:t>
      </w:r>
      <w:r>
        <w:rPr>
          <w:rFonts w:ascii="Arial" w:cs="Arial" w:eastAsia="Arial" w:hAnsi="Arial"/>
          <w:color w:val="232823"/>
          <w:spacing w:val="5"/>
          <w:w w:val="102"/>
          <w:sz w:val="22"/>
          <w:szCs w:val="22"/>
        </w:rPr>
        <w:t>g</w:t>
      </w:r>
      <w:r>
        <w:rPr>
          <w:rFonts w:ascii="Arial" w:cs="Arial" w:eastAsia="Arial" w:hAnsi="Arial"/>
          <w:color w:val="363D36"/>
          <w:spacing w:val="6"/>
          <w:w w:val="109"/>
          <w:sz w:val="22"/>
          <w:szCs w:val="22"/>
        </w:rPr>
        <w:t>a</w:t>
      </w:r>
      <w:r>
        <w:rPr>
          <w:rFonts w:ascii="Arial" w:cs="Arial" w:eastAsia="Arial" w:hAnsi="Arial"/>
          <w:color w:val="232823"/>
          <w:spacing w:val="3"/>
          <w:w w:val="107"/>
          <w:sz w:val="22"/>
          <w:szCs w:val="22"/>
        </w:rPr>
        <w:t>r</w:t>
      </w:r>
      <w:r>
        <w:rPr>
          <w:rFonts w:ascii="Arial" w:cs="Arial" w:eastAsia="Arial" w:hAnsi="Arial"/>
          <w:color w:val="363D36"/>
          <w:spacing w:val="5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232823"/>
          <w:spacing w:val="0"/>
          <w:w w:val="98"/>
          <w:sz w:val="22"/>
          <w:szCs w:val="22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51"/>
        <w:ind w:left="4786" w:right="2160"/>
      </w:pPr>
      <w:r>
        <w:rPr>
          <w:rFonts w:ascii="Arial" w:cs="Arial" w:eastAsia="Arial" w:hAnsi="Arial"/>
          <w:color w:val="232823"/>
          <w:spacing w:val="6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232823"/>
          <w:spacing w:val="6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232823"/>
          <w:spacing w:val="7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232823"/>
          <w:spacing w:val="0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232823"/>
          <w:spacing w:val="4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4"/>
          <w:w w:val="100"/>
          <w:sz w:val="22"/>
          <w:szCs w:val="22"/>
        </w:rPr>
        <w:t>J</w:t>
      </w:r>
      <w:r>
        <w:rPr>
          <w:rFonts w:ascii="Arial" w:cs="Arial" w:eastAsia="Arial" w:hAnsi="Arial"/>
          <w:color w:val="232823"/>
          <w:spacing w:val="7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232823"/>
          <w:spacing w:val="0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232823"/>
          <w:spacing w:val="4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10110E"/>
          <w:spacing w:val="6"/>
          <w:w w:val="100"/>
          <w:sz w:val="22"/>
          <w:szCs w:val="22"/>
        </w:rPr>
        <w:t>K</w:t>
      </w:r>
      <w:r>
        <w:rPr>
          <w:rFonts w:ascii="Arial" w:cs="Arial" w:eastAsia="Arial" w:hAnsi="Arial"/>
          <w:color w:val="363D36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232823"/>
          <w:spacing w:val="8"/>
          <w:w w:val="100"/>
          <w:sz w:val="22"/>
          <w:szCs w:val="22"/>
        </w:rPr>
        <w:t>m</w:t>
      </w:r>
      <w:r>
        <w:rPr>
          <w:rFonts w:ascii="Arial" w:cs="Arial" w:eastAsia="Arial" w:hAnsi="Arial"/>
          <w:color w:val="232823"/>
          <w:spacing w:val="6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232823"/>
          <w:spacing w:val="5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232823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232823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232823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32823"/>
          <w:spacing w:val="0"/>
          <w:w w:val="48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232823"/>
          <w:spacing w:val="3"/>
          <w:w w:val="4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232823"/>
          <w:spacing w:val="2"/>
          <w:w w:val="18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232823"/>
          <w:spacing w:val="2"/>
          <w:w w:val="15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232823"/>
          <w:spacing w:val="0"/>
          <w:w w:val="98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ind w:right="102"/>
        <w:sectPr>
          <w:type w:val="continuous"/>
          <w:pgSz w:h="16880" w:w="11960"/>
          <w:pgMar w:bottom="0" w:left="1680" w:right="320" w:top="1380"/>
        </w:sectPr>
      </w:pPr>
      <w:r>
        <w:rPr>
          <w:rFonts w:ascii="Times New Roman" w:cs="Times New Roman" w:eastAsia="Times New Roman" w:hAnsi="Times New Roman"/>
          <w:color w:val="1D3B46"/>
          <w:spacing w:val="0"/>
          <w:w w:val="33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B46"/>
          <w:spacing w:val="-169"/>
          <w:w w:val="33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0110E"/>
          <w:spacing w:val="-6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10110E"/>
          <w:spacing w:val="-4"/>
          <w:w w:val="10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10110E"/>
          <w:spacing w:val="-8"/>
          <w:w w:val="10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10110E"/>
          <w:spacing w:val="-4"/>
          <w:w w:val="9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10110E"/>
          <w:spacing w:val="-4"/>
          <w:w w:val="10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10110E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10110E"/>
          <w:spacing w:val="0"/>
          <w:w w:val="10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10110E"/>
          <w:spacing w:val="-9"/>
          <w:w w:val="10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10110E"/>
          <w:spacing w:val="-4"/>
          <w:w w:val="9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0110E"/>
          <w:spacing w:val="0"/>
          <w:w w:val="10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18"/>
          <w:szCs w:val="118"/>
        </w:rPr>
        <w:jc w:val="left"/>
        <w:spacing w:line="1420" w:lineRule="exact"/>
        <w:ind w:left="2409" w:right="-236"/>
      </w:pPr>
      <w:r>
        <w:rPr>
          <w:rFonts w:ascii="Times New Roman" w:cs="Times New Roman" w:eastAsia="Times New Roman" w:hAnsi="Times New Roman"/>
          <w:color w:val="411221"/>
          <w:w w:val="75"/>
          <w:position w:val="-12"/>
          <w:sz w:val="144"/>
          <w:szCs w:val="144"/>
        </w:rPr>
        <w:t>d</w:t>
      </w:r>
      <w:r>
        <w:rPr>
          <w:rFonts w:ascii="Times New Roman" w:cs="Times New Roman" w:eastAsia="Times New Roman" w:hAnsi="Times New Roman"/>
          <w:color w:val="411221"/>
          <w:spacing w:val="-231"/>
          <w:w w:val="75"/>
          <w:position w:val="-12"/>
          <w:sz w:val="144"/>
          <w:szCs w:val="144"/>
        </w:rPr>
        <w:t>e</w:t>
      </w:r>
      <w:r>
        <w:rPr>
          <w:rFonts w:ascii="Times New Roman" w:cs="Times New Roman" w:eastAsia="Times New Roman" w:hAnsi="Times New Roman"/>
          <w:color w:val="2A2D2A"/>
          <w:spacing w:val="0"/>
          <w:w w:val="125"/>
          <w:position w:val="-12"/>
          <w:sz w:val="144"/>
          <w:szCs w:val="144"/>
        </w:rPr>
        <w:t>,</w:t>
      </w:r>
      <w:r>
        <w:rPr>
          <w:rFonts w:ascii="Times New Roman" w:cs="Times New Roman" w:eastAsia="Times New Roman" w:hAnsi="Times New Roman"/>
          <w:color w:val="2A2D2A"/>
          <w:spacing w:val="0"/>
          <w:w w:val="100"/>
          <w:position w:val="-12"/>
          <w:sz w:val="144"/>
          <w:szCs w:val="144"/>
        </w:rPr>
        <w:t> </w:t>
      </w:r>
      <w:r>
        <w:rPr>
          <w:rFonts w:ascii="Times New Roman" w:cs="Times New Roman" w:eastAsia="Times New Roman" w:hAnsi="Times New Roman"/>
          <w:color w:val="2A2D2A"/>
          <w:spacing w:val="-172"/>
          <w:w w:val="100"/>
          <w:position w:val="-12"/>
          <w:sz w:val="144"/>
          <w:szCs w:val="144"/>
        </w:rPr>
        <w:t> </w:t>
      </w:r>
      <w:r>
        <w:rPr>
          <w:rFonts w:ascii="Times New Roman" w:cs="Times New Roman" w:eastAsia="Times New Roman" w:hAnsi="Times New Roman"/>
          <w:color w:val="424841"/>
          <w:spacing w:val="-160"/>
          <w:w w:val="42"/>
          <w:position w:val="-12"/>
          <w:sz w:val="118"/>
          <w:szCs w:val="118"/>
        </w:rPr>
        <w:t>(</w:t>
      </w:r>
      <w:r>
        <w:rPr>
          <w:rFonts w:ascii="Times New Roman" w:cs="Times New Roman" w:eastAsia="Times New Roman" w:hAnsi="Times New Roman"/>
          <w:color w:val="2A2D2A"/>
          <w:spacing w:val="-297"/>
          <w:w w:val="140"/>
          <w:position w:val="-12"/>
          <w:sz w:val="118"/>
          <w:szCs w:val="118"/>
        </w:rPr>
        <w:t>i</w:t>
      </w:r>
      <w:r>
        <w:rPr>
          <w:rFonts w:ascii="Times New Roman" w:cs="Times New Roman" w:eastAsia="Times New Roman" w:hAnsi="Times New Roman"/>
          <w:color w:val="424841"/>
          <w:spacing w:val="-88"/>
          <w:w w:val="42"/>
          <w:position w:val="-12"/>
          <w:sz w:val="118"/>
          <w:szCs w:val="118"/>
        </w:rPr>
        <w:t>m</w:t>
      </w:r>
      <w:r>
        <w:rPr>
          <w:rFonts w:ascii="Times New Roman" w:cs="Times New Roman" w:eastAsia="Times New Roman" w:hAnsi="Times New Roman"/>
          <w:color w:val="2A2D2A"/>
          <w:spacing w:val="0"/>
          <w:w w:val="140"/>
          <w:position w:val="-12"/>
          <w:sz w:val="118"/>
          <w:szCs w:val="1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18"/>
          <w:szCs w:val="1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58"/>
          <w:szCs w:val="58"/>
        </w:rPr>
        <w:jc w:val="left"/>
        <w:spacing w:line="620" w:lineRule="exact"/>
      </w:pPr>
      <w:r>
        <w:rPr>
          <w:rFonts w:ascii="Times New Roman" w:cs="Times New Roman" w:eastAsia="Times New Roman" w:hAnsi="Times New Roman"/>
          <w:b/>
          <w:color w:val="050524"/>
          <w:w w:val="109"/>
          <w:position w:val="-4"/>
          <w:sz w:val="58"/>
          <w:szCs w:val="58"/>
        </w:rPr>
        <w:t>A</w:t>
      </w:r>
      <w:r>
        <w:rPr>
          <w:rFonts w:ascii="Times New Roman" w:cs="Times New Roman" w:eastAsia="Times New Roman" w:hAnsi="Times New Roman"/>
          <w:b/>
          <w:color w:val="050524"/>
          <w:spacing w:val="-10"/>
          <w:w w:val="109"/>
          <w:position w:val="-4"/>
          <w:sz w:val="58"/>
          <w:szCs w:val="58"/>
        </w:rPr>
        <w:t>D</w:t>
      </w:r>
      <w:r>
        <w:rPr>
          <w:rFonts w:ascii="Times New Roman" w:cs="Times New Roman" w:eastAsia="Times New Roman" w:hAnsi="Times New Roman"/>
          <w:b/>
          <w:color w:val="050524"/>
          <w:spacing w:val="0"/>
          <w:w w:val="91"/>
          <w:position w:val="-4"/>
          <w:sz w:val="58"/>
          <w:szCs w:val="58"/>
        </w:rPr>
        <w:t>T</w:t>
      </w:r>
      <w:r>
        <w:rPr>
          <w:rFonts w:ascii="Times New Roman" w:cs="Times New Roman" w:eastAsia="Times New Roman" w:hAnsi="Times New Roman"/>
          <w:b/>
          <w:color w:val="050524"/>
          <w:spacing w:val="-7"/>
          <w:w w:val="91"/>
          <w:position w:val="-4"/>
          <w:sz w:val="58"/>
          <w:szCs w:val="58"/>
        </w:rPr>
        <w:t>E</w:t>
      </w:r>
      <w:r>
        <w:rPr>
          <w:rFonts w:ascii="Times New Roman" w:cs="Times New Roman" w:eastAsia="Times New Roman" w:hAnsi="Times New Roman"/>
          <w:b/>
          <w:color w:val="050524"/>
          <w:spacing w:val="0"/>
          <w:w w:val="110"/>
          <w:position w:val="-4"/>
          <w:sz w:val="58"/>
          <w:szCs w:val="58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240" w:lineRule="exact"/>
        <w:ind w:left="167" w:right="2110"/>
      </w:pPr>
      <w:r>
        <w:rPr>
          <w:rFonts w:ascii="Arial" w:cs="Arial" w:eastAsia="Arial" w:hAnsi="Arial"/>
          <w:b/>
          <w:color w:val="7E4226"/>
          <w:spacing w:val="-5"/>
          <w:w w:val="499"/>
          <w:position w:val="-1"/>
          <w:sz w:val="32"/>
          <w:szCs w:val="32"/>
        </w:rPr>
        <w:t>4</w:t>
      </w:r>
      <w:r>
        <w:rPr>
          <w:rFonts w:ascii="Arial" w:cs="Arial" w:eastAsia="Arial" w:hAnsi="Arial"/>
          <w:b/>
          <w:color w:val="7E4226"/>
          <w:spacing w:val="-2"/>
          <w:w w:val="217"/>
          <w:position w:val="-1"/>
          <w:sz w:val="32"/>
          <w:szCs w:val="32"/>
        </w:rPr>
        <w:t>J</w:t>
      </w:r>
      <w:r>
        <w:rPr>
          <w:rFonts w:ascii="Arial" w:cs="Arial" w:eastAsia="Arial" w:hAnsi="Arial"/>
          <w:b/>
          <w:color w:val="7E4226"/>
          <w:spacing w:val="1"/>
          <w:w w:val="67"/>
          <w:position w:val="-1"/>
          <w:sz w:val="32"/>
          <w:szCs w:val="32"/>
        </w:rPr>
        <w:t>1</w:t>
      </w:r>
      <w:r>
        <w:rPr>
          <w:rFonts w:ascii="Arial" w:cs="Arial" w:eastAsia="Arial" w:hAnsi="Arial"/>
          <w:b/>
          <w:color w:val="7E4226"/>
          <w:spacing w:val="-1"/>
          <w:w w:val="394"/>
          <w:position w:val="-1"/>
          <w:sz w:val="32"/>
          <w:szCs w:val="32"/>
        </w:rPr>
        <w:t>'</w:t>
      </w:r>
      <w:r>
        <w:rPr>
          <w:rFonts w:ascii="Arial" w:cs="Arial" w:eastAsia="Arial" w:hAnsi="Arial"/>
          <w:b/>
          <w:color w:val="7E4226"/>
          <w:spacing w:val="0"/>
          <w:w w:val="141"/>
          <w:position w:val="-1"/>
          <w:sz w:val="32"/>
          <w:szCs w:val="3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80" w:lineRule="exact"/>
        <w:ind w:left="-29" w:right="2113"/>
        <w:sectPr>
          <w:pgSz w:h="16920" w:w="12000"/>
          <w:pgMar w:bottom="0" w:left="1700" w:right="260" w:top="300"/>
          <w:cols w:equalWidth="off" w:num="2">
            <w:col w:space="381" w:w="5483"/>
            <w:col w:w="4176"/>
          </w:cols>
        </w:sectPr>
      </w:pPr>
      <w:r>
        <w:rPr>
          <w:rFonts w:ascii="Arial" w:cs="Arial" w:eastAsia="Arial" w:hAnsi="Arial"/>
          <w:color w:val="6B6254"/>
          <w:spacing w:val="-7"/>
          <w:w w:val="234"/>
          <w:position w:val="1"/>
          <w:sz w:val="12"/>
          <w:szCs w:val="12"/>
        </w:rPr>
        <w:t>n</w:t>
      </w:r>
      <w:r>
        <w:rPr>
          <w:rFonts w:ascii="Arial" w:cs="Arial" w:eastAsia="Arial" w:hAnsi="Arial"/>
          <w:color w:val="82796E"/>
          <w:spacing w:val="-4"/>
          <w:w w:val="177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6B6254"/>
          <w:spacing w:val="-4"/>
          <w:w w:val="113"/>
          <w:position w:val="1"/>
          <w:sz w:val="12"/>
          <w:szCs w:val="12"/>
        </w:rPr>
        <w:t>A</w:t>
      </w:r>
      <w:r>
        <w:rPr>
          <w:rFonts w:ascii="Arial" w:cs="Arial" w:eastAsia="Arial" w:hAnsi="Arial"/>
          <w:color w:val="6B6254"/>
          <w:spacing w:val="-3"/>
          <w:w w:val="182"/>
          <w:position w:val="1"/>
          <w:sz w:val="12"/>
          <w:szCs w:val="12"/>
        </w:rPr>
        <w:t>f</w:t>
      </w:r>
      <w:r>
        <w:rPr>
          <w:rFonts w:ascii="Arial" w:cs="Arial" w:eastAsia="Arial" w:hAnsi="Arial"/>
          <w:color w:val="6B6254"/>
          <w:spacing w:val="-6"/>
          <w:w w:val="436"/>
          <w:position w:val="1"/>
          <w:sz w:val="12"/>
          <w:szCs w:val="12"/>
        </w:rPr>
        <w:t>i</w:t>
      </w:r>
      <w:r>
        <w:rPr>
          <w:rFonts w:ascii="Arial" w:cs="Arial" w:eastAsia="Arial" w:hAnsi="Arial"/>
          <w:color w:val="82796E"/>
          <w:spacing w:val="0"/>
          <w:w w:val="164"/>
          <w:position w:val="1"/>
          <w:sz w:val="12"/>
          <w:szCs w:val="12"/>
        </w:rPr>
        <w:t>r</w:t>
      </w:r>
      <w:r>
        <w:rPr>
          <w:rFonts w:ascii="Arial" w:cs="Arial" w:eastAsia="Arial" w:hAnsi="Arial"/>
          <w:color w:val="82796E"/>
          <w:spacing w:val="0"/>
          <w:w w:val="100"/>
          <w:position w:val="1"/>
          <w:sz w:val="12"/>
          <w:szCs w:val="12"/>
        </w:rPr>
        <w:t>  </w:t>
      </w:r>
      <w:r>
        <w:rPr>
          <w:rFonts w:ascii="Arial" w:cs="Arial" w:eastAsia="Arial" w:hAnsi="Arial"/>
          <w:color w:val="82796E"/>
          <w:spacing w:val="8"/>
          <w:w w:val="100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6B6254"/>
          <w:spacing w:val="2"/>
          <w:w w:val="101"/>
          <w:position w:val="1"/>
          <w:sz w:val="10"/>
          <w:szCs w:val="10"/>
        </w:rPr>
        <w:t>i</w:t>
      </w:r>
      <w:r>
        <w:rPr>
          <w:rFonts w:ascii="Arial" w:cs="Arial" w:eastAsia="Arial" w:hAnsi="Arial"/>
          <w:color w:val="6B6254"/>
          <w:spacing w:val="6"/>
          <w:w w:val="154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6B6254"/>
          <w:spacing w:val="10"/>
          <w:w w:val="285"/>
          <w:position w:val="1"/>
          <w:sz w:val="10"/>
          <w:szCs w:val="10"/>
        </w:rPr>
        <w:t>o</w:t>
      </w:r>
      <w:r>
        <w:rPr>
          <w:rFonts w:ascii="Arial" w:cs="Arial" w:eastAsia="Arial" w:hAnsi="Arial"/>
          <w:color w:val="6B6254"/>
          <w:spacing w:val="5"/>
          <w:w w:val="100"/>
          <w:position w:val="1"/>
          <w:sz w:val="10"/>
          <w:szCs w:val="10"/>
        </w:rPr>
        <w:t>w</w:t>
      </w:r>
      <w:r>
        <w:rPr>
          <w:rFonts w:ascii="Arial" w:cs="Arial" w:eastAsia="Arial" w:hAnsi="Arial"/>
          <w:color w:val="6B6254"/>
          <w:spacing w:val="5"/>
          <w:w w:val="146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6B6254"/>
          <w:spacing w:val="3"/>
          <w:w w:val="163"/>
          <w:position w:val="1"/>
          <w:sz w:val="10"/>
          <w:szCs w:val="10"/>
        </w:rPr>
        <w:t>r</w:t>
      </w:r>
      <w:r>
        <w:rPr>
          <w:rFonts w:ascii="Arial" w:cs="Arial" w:eastAsia="Arial" w:hAnsi="Arial"/>
          <w:color w:val="6B6254"/>
          <w:spacing w:val="6"/>
          <w:w w:val="187"/>
          <w:position w:val="1"/>
          <w:sz w:val="10"/>
          <w:szCs w:val="10"/>
        </w:rPr>
        <w:t>n</w:t>
      </w:r>
      <w:r>
        <w:rPr>
          <w:rFonts w:ascii="Arial" w:cs="Arial" w:eastAsia="Arial" w:hAnsi="Arial"/>
          <w:color w:val="82796E"/>
          <w:spacing w:val="0"/>
          <w:w w:val="176"/>
          <w:position w:val="1"/>
          <w:sz w:val="10"/>
          <w:szCs w:val="10"/>
        </w:rPr>
        <w:t>r</w:t>
      </w:r>
      <w:r>
        <w:rPr>
          <w:rFonts w:ascii="Arial" w:cs="Arial" w:eastAsia="Arial" w:hAnsi="Arial"/>
          <w:color w:val="82796E"/>
          <w:spacing w:val="0"/>
          <w:w w:val="100"/>
          <w:position w:val="1"/>
          <w:sz w:val="10"/>
          <w:szCs w:val="10"/>
        </w:rPr>
        <w:t>   </w:t>
      </w:r>
      <w:r>
        <w:rPr>
          <w:rFonts w:ascii="Arial" w:cs="Arial" w:eastAsia="Arial" w:hAnsi="Arial"/>
          <w:color w:val="82796E"/>
          <w:spacing w:val="13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B6254"/>
          <w:spacing w:val="-11"/>
          <w:w w:val="409"/>
          <w:position w:val="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6B6254"/>
          <w:spacing w:val="-5"/>
          <w:w w:val="144"/>
          <w:position w:val="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82796E"/>
          <w:spacing w:val="-6"/>
          <w:w w:val="183"/>
          <w:position w:val="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6B6254"/>
          <w:spacing w:val="-7"/>
          <w:w w:val="167"/>
          <w:position w:val="1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24841"/>
          <w:spacing w:val="0"/>
          <w:w w:val="98"/>
          <w:position w:val="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424841"/>
          <w:spacing w:val="-11"/>
          <w:w w:val="98"/>
          <w:position w:val="1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6B6254"/>
          <w:spacing w:val="0"/>
          <w:w w:val="366"/>
          <w:position w:val="1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100" w:lineRule="exact"/>
        <w:ind w:right="1"/>
      </w:pPr>
      <w:r>
        <w:rPr>
          <w:rFonts w:ascii="Times New Roman" w:cs="Times New Roman" w:eastAsia="Times New Roman" w:hAnsi="Times New Roman"/>
          <w:color w:val="424841"/>
          <w:spacing w:val="0"/>
          <w:w w:val="169"/>
          <w:position w:val="-2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424841"/>
          <w:spacing w:val="17"/>
          <w:w w:val="169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424841"/>
          <w:spacing w:val="-2"/>
          <w:w w:val="169"/>
          <w:position w:val="-2"/>
          <w:sz w:val="8"/>
          <w:szCs w:val="8"/>
        </w:rPr>
        <w:t>M</w:t>
      </w:r>
      <w:r>
        <w:rPr>
          <w:rFonts w:ascii="Arial" w:cs="Arial" w:eastAsia="Arial" w:hAnsi="Arial"/>
          <w:color w:val="424841"/>
          <w:spacing w:val="0"/>
          <w:w w:val="355"/>
          <w:position w:val="-2"/>
          <w:sz w:val="8"/>
          <w:szCs w:val="8"/>
        </w:rPr>
        <w:t>t</w:t>
      </w:r>
      <w:r>
        <w:rPr>
          <w:rFonts w:ascii="Arial" w:cs="Arial" w:eastAsia="Arial" w:hAnsi="Arial"/>
          <w:color w:val="424841"/>
          <w:spacing w:val="0"/>
          <w:w w:val="100"/>
          <w:position w:val="-2"/>
          <w:sz w:val="8"/>
          <w:szCs w:val="8"/>
        </w:rPr>
        <w:t>  </w:t>
      </w:r>
      <w:r>
        <w:rPr>
          <w:rFonts w:ascii="Arial" w:cs="Arial" w:eastAsia="Arial" w:hAnsi="Arial"/>
          <w:color w:val="424841"/>
          <w:spacing w:val="-6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424841"/>
          <w:spacing w:val="0"/>
          <w:w w:val="100"/>
          <w:position w:val="-2"/>
          <w:sz w:val="8"/>
          <w:szCs w:val="8"/>
        </w:rPr>
        <w:t>N</w:t>
      </w:r>
      <w:r>
        <w:rPr>
          <w:rFonts w:ascii="Arial" w:cs="Arial" w:eastAsia="Arial" w:hAnsi="Arial"/>
          <w:color w:val="424841"/>
          <w:spacing w:val="0"/>
          <w:w w:val="100"/>
          <w:position w:val="-2"/>
          <w:sz w:val="8"/>
          <w:szCs w:val="8"/>
        </w:rPr>
        <w:t>  </w:t>
      </w:r>
      <w:r>
        <w:rPr>
          <w:rFonts w:ascii="Arial" w:cs="Arial" w:eastAsia="Arial" w:hAnsi="Arial"/>
          <w:color w:val="424841"/>
          <w:spacing w:val="6"/>
          <w:w w:val="100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424841"/>
          <w:spacing w:val="0"/>
          <w:w w:val="216"/>
          <w:position w:val="-2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424841"/>
          <w:spacing w:val="0"/>
          <w:w w:val="216"/>
          <w:position w:val="-2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424841"/>
          <w:spacing w:val="-2"/>
          <w:w w:val="216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2A2D2A"/>
          <w:spacing w:val="0"/>
          <w:w w:val="144"/>
          <w:position w:val="-2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2A2D2A"/>
          <w:spacing w:val="0"/>
          <w:w w:val="144"/>
          <w:position w:val="-2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2A2D2A"/>
          <w:spacing w:val="4"/>
          <w:w w:val="144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424841"/>
          <w:spacing w:val="0"/>
          <w:w w:val="100"/>
          <w:position w:val="-2"/>
          <w:sz w:val="8"/>
          <w:szCs w:val="8"/>
        </w:rPr>
        <w:t>A</w:t>
      </w:r>
      <w:r>
        <w:rPr>
          <w:rFonts w:ascii="Arial" w:cs="Arial" w:eastAsia="Arial" w:hAnsi="Arial"/>
          <w:color w:val="424841"/>
          <w:spacing w:val="0"/>
          <w:w w:val="100"/>
          <w:position w:val="-2"/>
          <w:sz w:val="8"/>
          <w:szCs w:val="8"/>
        </w:rPr>
        <w:t>  </w:t>
      </w:r>
      <w:r>
        <w:rPr>
          <w:rFonts w:ascii="Arial" w:cs="Arial" w:eastAsia="Arial" w:hAnsi="Arial"/>
          <w:color w:val="424841"/>
          <w:spacing w:val="1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424841"/>
          <w:spacing w:val="0"/>
          <w:w w:val="154"/>
          <w:position w:val="-2"/>
          <w:sz w:val="8"/>
          <w:szCs w:val="8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2A2D2A"/>
          <w:spacing w:val="-11"/>
          <w:w w:val="132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2A2D2A"/>
          <w:spacing w:val="-12"/>
          <w:w w:val="132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2A2D2A"/>
          <w:spacing w:val="-13"/>
          <w:w w:val="132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2A2D2A"/>
          <w:spacing w:val="-11"/>
          <w:w w:val="132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color w:val="424841"/>
          <w:spacing w:val="-9"/>
          <w:w w:val="132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2A2D2A"/>
          <w:spacing w:val="0"/>
          <w:w w:val="132"/>
          <w:sz w:val="12"/>
          <w:szCs w:val="12"/>
        </w:rPr>
        <w:t>F</w:t>
      </w:r>
      <w:r>
        <w:rPr>
          <w:rFonts w:ascii="Times New Roman" w:cs="Times New Roman" w:eastAsia="Times New Roman" w:hAnsi="Times New Roman"/>
          <w:color w:val="2A2D2A"/>
          <w:spacing w:val="-1"/>
          <w:w w:val="13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2A2D2A"/>
          <w:spacing w:val="-10"/>
          <w:w w:val="117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2A2D2A"/>
          <w:spacing w:val="-7"/>
          <w:w w:val="108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2A2D2A"/>
          <w:spacing w:val="-8"/>
          <w:w w:val="120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2A2D2A"/>
          <w:spacing w:val="-8"/>
          <w:w w:val="120"/>
          <w:sz w:val="12"/>
          <w:szCs w:val="12"/>
        </w:rPr>
        <w:t>U</w:t>
      </w:r>
      <w:r>
        <w:rPr>
          <w:rFonts w:ascii="Times New Roman" w:cs="Times New Roman" w:eastAsia="Times New Roman" w:hAnsi="Times New Roman"/>
          <w:color w:val="2A2D2A"/>
          <w:spacing w:val="0"/>
          <w:w w:val="82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color w:val="2A2D2A"/>
          <w:spacing w:val="-8"/>
          <w:w w:val="82"/>
          <w:sz w:val="12"/>
          <w:szCs w:val="12"/>
        </w:rPr>
        <w:t>3</w:t>
      </w:r>
      <w:r>
        <w:rPr>
          <w:rFonts w:ascii="Times New Roman" w:cs="Times New Roman" w:eastAsia="Times New Roman" w:hAnsi="Times New Roman"/>
          <w:color w:val="424841"/>
          <w:spacing w:val="-2"/>
          <w:w w:val="65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2A2D2A"/>
          <w:spacing w:val="0"/>
          <w:w w:val="108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61" w:line="120" w:lineRule="exact"/>
        <w:sectPr>
          <w:type w:val="continuous"/>
          <w:pgSz w:h="16920" w:w="12000"/>
          <w:pgMar w:bottom="0" w:left="1700" w:right="260" w:top="1380"/>
          <w:cols w:equalWidth="off" w:num="2">
            <w:col w:space="487" w:w="3640"/>
            <w:col w:w="591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424841"/>
          <w:spacing w:val="-3"/>
          <w:w w:val="89"/>
          <w:sz w:val="12"/>
          <w:szCs w:val="12"/>
        </w:rPr>
        <w:t>J</w:t>
      </w:r>
      <w:r>
        <w:rPr>
          <w:rFonts w:ascii="Times New Roman" w:cs="Times New Roman" w:eastAsia="Times New Roman" w:hAnsi="Times New Roman"/>
          <w:color w:val="424841"/>
          <w:spacing w:val="-7"/>
          <w:w w:val="15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24841"/>
          <w:spacing w:val="-6"/>
          <w:w w:val="130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color w:val="424841"/>
          <w:spacing w:val="-6"/>
          <w:w w:val="14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24841"/>
          <w:spacing w:val="-4"/>
          <w:w w:val="141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color w:val="424841"/>
          <w:spacing w:val="-6"/>
          <w:w w:val="147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24841"/>
          <w:spacing w:val="0"/>
          <w:w w:val="104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424841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424841"/>
          <w:spacing w:val="-12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424841"/>
          <w:spacing w:val="-9"/>
          <w:w w:val="330"/>
          <w:sz w:val="12"/>
          <w:szCs w:val="12"/>
        </w:rPr>
        <w:t>t</w:t>
      </w:r>
      <w:r>
        <w:rPr>
          <w:rFonts w:ascii="Times New Roman" w:cs="Times New Roman" w:eastAsia="Times New Roman" w:hAnsi="Times New Roman"/>
          <w:color w:val="424841"/>
          <w:spacing w:val="-13"/>
          <w:w w:val="253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424841"/>
          <w:spacing w:val="-6"/>
          <w:w w:val="130"/>
          <w:sz w:val="12"/>
          <w:szCs w:val="12"/>
        </w:rPr>
        <w:t>g</w:t>
      </w:r>
      <w:r>
        <w:rPr>
          <w:rFonts w:ascii="Times New Roman" w:cs="Times New Roman" w:eastAsia="Times New Roman" w:hAnsi="Times New Roman"/>
          <w:color w:val="424841"/>
          <w:spacing w:val="0"/>
          <w:w w:val="128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424841"/>
          <w:spacing w:val="1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2A2D2A"/>
          <w:spacing w:val="-5"/>
          <w:w w:val="93"/>
          <w:sz w:val="10"/>
          <w:szCs w:val="10"/>
        </w:rPr>
        <w:t>M</w:t>
      </w:r>
      <w:r>
        <w:rPr>
          <w:rFonts w:ascii="Arial" w:cs="Arial" w:eastAsia="Arial" w:hAnsi="Arial"/>
          <w:color w:val="424841"/>
          <w:spacing w:val="-6"/>
          <w:w w:val="140"/>
          <w:sz w:val="10"/>
          <w:szCs w:val="10"/>
        </w:rPr>
        <w:t>a</w:t>
      </w:r>
      <w:r>
        <w:rPr>
          <w:rFonts w:ascii="Arial" w:cs="Arial" w:eastAsia="Arial" w:hAnsi="Arial"/>
          <w:color w:val="424841"/>
          <w:spacing w:val="-12"/>
          <w:w w:val="272"/>
          <w:sz w:val="10"/>
          <w:szCs w:val="10"/>
        </w:rPr>
        <w:t>u</w:t>
      </w:r>
      <w:r>
        <w:rPr>
          <w:rFonts w:ascii="Arial" w:cs="Arial" w:eastAsia="Arial" w:hAnsi="Arial"/>
          <w:color w:val="2A2D2A"/>
          <w:spacing w:val="-4"/>
          <w:w w:val="103"/>
          <w:sz w:val="10"/>
          <w:szCs w:val="10"/>
        </w:rPr>
        <w:t>1</w:t>
      </w:r>
      <w:r>
        <w:rPr>
          <w:rFonts w:ascii="Arial" w:cs="Arial" w:eastAsia="Arial" w:hAnsi="Arial"/>
          <w:color w:val="6B6254"/>
          <w:spacing w:val="-3"/>
          <w:w w:val="188"/>
          <w:sz w:val="10"/>
          <w:szCs w:val="10"/>
        </w:rPr>
        <w:t>l</w:t>
      </w:r>
      <w:r>
        <w:rPr>
          <w:rFonts w:ascii="Arial" w:cs="Arial" w:eastAsia="Arial" w:hAnsi="Arial"/>
          <w:color w:val="424841"/>
          <w:spacing w:val="0"/>
          <w:w w:val="121"/>
          <w:sz w:val="10"/>
          <w:szCs w:val="1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pict>
          <v:shape style="position:absolute;margin-left:0pt;margin-top:0pt;width:600pt;height:846pt;mso-position-horizontal-relative:page;mso-position-vertical-relative:page;z-index:-487" type="#_x0000_t75">
            <v:imagedata o:title="" r:id="rId6"/>
          </v:shape>
        </w:pict>
      </w: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27" w:line="265" w:lineRule="auto"/>
        <w:ind w:left="769" w:right="2301"/>
      </w:pP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P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70A0A"/>
          <w:spacing w:val="-13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28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070A0A"/>
          <w:spacing w:val="-14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H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26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65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1"/>
          <w:w w:val="105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1"/>
          <w:w w:val="99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1"/>
          <w:w w:val="99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1"/>
          <w:w w:val="104"/>
          <w:sz w:val="26"/>
          <w:szCs w:val="26"/>
        </w:rPr>
        <w:t>G</w:t>
      </w:r>
      <w:r>
        <w:rPr>
          <w:rFonts w:ascii="Arial" w:cs="Arial" w:eastAsia="Arial" w:hAnsi="Arial"/>
          <w:b/>
          <w:color w:val="070A0A"/>
          <w:spacing w:val="2"/>
          <w:w w:val="106"/>
          <w:sz w:val="26"/>
          <w:szCs w:val="26"/>
        </w:rPr>
        <w:t>G</w:t>
      </w:r>
      <w:r>
        <w:rPr>
          <w:rFonts w:ascii="Arial" w:cs="Arial" w:eastAsia="Arial" w:hAnsi="Arial"/>
          <w:b/>
          <w:color w:val="070A0A"/>
          <w:spacing w:val="0"/>
          <w:w w:val="79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-33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070A0A"/>
          <w:spacing w:val="-1"/>
          <w:w w:val="73"/>
          <w:sz w:val="26"/>
          <w:szCs w:val="26"/>
        </w:rPr>
        <w:t>(</w:t>
      </w:r>
      <w:r>
        <w:rPr>
          <w:rFonts w:ascii="Arial" w:cs="Arial" w:eastAsia="Arial" w:hAnsi="Arial"/>
          <w:i/>
          <w:color w:val="070A0A"/>
          <w:spacing w:val="-2"/>
          <w:w w:val="104"/>
          <w:sz w:val="26"/>
          <w:szCs w:val="26"/>
        </w:rPr>
        <w:t>A</w:t>
      </w:r>
      <w:r>
        <w:rPr>
          <w:rFonts w:ascii="Arial" w:cs="Arial" w:eastAsia="Arial" w:hAnsi="Arial"/>
          <w:i/>
          <w:color w:val="070A0A"/>
          <w:spacing w:val="-4"/>
          <w:w w:val="117"/>
          <w:sz w:val="26"/>
          <w:szCs w:val="26"/>
        </w:rPr>
        <w:t>D</w:t>
      </w:r>
      <w:r>
        <w:rPr>
          <w:rFonts w:ascii="Arial" w:cs="Arial" w:eastAsia="Arial" w:hAnsi="Arial"/>
          <w:i/>
          <w:color w:val="070A0A"/>
          <w:spacing w:val="-13"/>
          <w:w w:val="111"/>
          <w:sz w:val="26"/>
          <w:szCs w:val="26"/>
        </w:rPr>
        <w:t>T</w:t>
      </w:r>
      <w:r>
        <w:rPr>
          <w:rFonts w:ascii="Arial" w:cs="Arial" w:eastAsia="Arial" w:hAnsi="Arial"/>
          <w:i/>
          <w:color w:val="070A0A"/>
          <w:spacing w:val="-3"/>
          <w:w w:val="110"/>
          <w:sz w:val="26"/>
          <w:szCs w:val="26"/>
        </w:rPr>
        <w:t>E</w:t>
      </w:r>
      <w:r>
        <w:rPr>
          <w:rFonts w:ascii="Arial" w:cs="Arial" w:eastAsia="Arial" w:hAnsi="Arial"/>
          <w:i/>
          <w:color w:val="070A0A"/>
          <w:spacing w:val="-4"/>
          <w:w w:val="102"/>
          <w:sz w:val="26"/>
          <w:szCs w:val="26"/>
        </w:rPr>
        <w:t>C</w:t>
      </w:r>
      <w:r>
        <w:rPr>
          <w:rFonts w:ascii="Arial" w:cs="Arial" w:eastAsia="Arial" w:hAnsi="Arial"/>
          <w:i/>
          <w:color w:val="070A0A"/>
          <w:spacing w:val="0"/>
          <w:w w:val="85"/>
          <w:sz w:val="26"/>
          <w:szCs w:val="26"/>
        </w:rPr>
        <w:t>)</w:t>
      </w:r>
      <w:r>
        <w:rPr>
          <w:rFonts w:ascii="Arial" w:cs="Arial" w:eastAsia="Arial" w:hAnsi="Arial"/>
          <w:i/>
          <w:color w:val="070A0A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070A0A"/>
          <w:spacing w:val="-3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0"/>
          <w:w w:val="97"/>
          <w:sz w:val="26"/>
          <w:szCs w:val="26"/>
        </w:rPr>
        <w:t>K</w:t>
      </w:r>
      <w:r>
        <w:rPr>
          <w:rFonts w:ascii="Arial" w:cs="Arial" w:eastAsia="Arial" w:hAnsi="Arial"/>
          <w:b/>
          <w:color w:val="070A0A"/>
          <w:spacing w:val="1"/>
          <w:w w:val="102"/>
          <w:sz w:val="26"/>
          <w:szCs w:val="26"/>
        </w:rPr>
        <w:t>U</w:t>
      </w:r>
      <w:r>
        <w:rPr>
          <w:rFonts w:ascii="Arial" w:cs="Arial" w:eastAsia="Arial" w:hAnsi="Arial"/>
          <w:b/>
          <w:color w:val="070A0A"/>
          <w:spacing w:val="0"/>
          <w:w w:val="108"/>
          <w:sz w:val="26"/>
          <w:szCs w:val="26"/>
        </w:rPr>
        <w:t>L</w:t>
      </w:r>
      <w:r>
        <w:rPr>
          <w:rFonts w:ascii="Arial" w:cs="Arial" w:eastAsia="Arial" w:hAnsi="Arial"/>
          <w:b/>
          <w:color w:val="070A0A"/>
          <w:spacing w:val="1"/>
          <w:w w:val="108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0"/>
          <w:w w:val="97"/>
          <w:sz w:val="26"/>
          <w:szCs w:val="26"/>
        </w:rPr>
        <w:t>M</w:t>
      </w:r>
      <w:r>
        <w:rPr>
          <w:rFonts w:ascii="Arial" w:cs="Arial" w:eastAsia="Arial" w:hAnsi="Arial"/>
          <w:b/>
          <w:color w:val="070A0A"/>
          <w:spacing w:val="0"/>
          <w:w w:val="97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70A0A"/>
          <w:spacing w:val="-3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-3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2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2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2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5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0"/>
          <w:w w:val="93"/>
          <w:sz w:val="26"/>
          <w:szCs w:val="26"/>
        </w:rPr>
        <w:t>M</w:t>
      </w:r>
      <w:r>
        <w:rPr>
          <w:rFonts w:ascii="Arial" w:cs="Arial" w:eastAsia="Arial" w:hAnsi="Arial"/>
          <w:b/>
          <w:color w:val="070A0A"/>
          <w:spacing w:val="2"/>
          <w:w w:val="109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1"/>
          <w:w w:val="99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1"/>
          <w:w w:val="102"/>
          <w:sz w:val="26"/>
          <w:szCs w:val="26"/>
        </w:rPr>
        <w:t>U</w:t>
      </w:r>
      <w:r>
        <w:rPr>
          <w:rFonts w:ascii="Arial" w:cs="Arial" w:eastAsia="Arial" w:hAnsi="Arial"/>
          <w:b/>
          <w:color w:val="070A0A"/>
          <w:spacing w:val="0"/>
          <w:w w:val="108"/>
          <w:sz w:val="26"/>
          <w:szCs w:val="26"/>
        </w:rPr>
        <w:t>S</w:t>
      </w:r>
      <w:r>
        <w:rPr>
          <w:rFonts w:ascii="Arial" w:cs="Arial" w:eastAsia="Arial" w:hAnsi="Arial"/>
          <w:b/>
          <w:color w:val="070A0A"/>
          <w:spacing w:val="1"/>
          <w:w w:val="99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0"/>
          <w:w w:val="102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1"/>
        <w:ind w:left="1933" w:right="3475"/>
      </w:pP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2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2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6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70A0A"/>
          <w:spacing w:val="2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70A0A"/>
          <w:spacing w:val="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A0A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70A0A"/>
          <w:spacing w:val="51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A0A"/>
          <w:spacing w:val="0"/>
          <w:w w:val="93"/>
          <w:sz w:val="26"/>
          <w:szCs w:val="26"/>
        </w:rPr>
        <w:t>M</w:t>
      </w:r>
      <w:r>
        <w:rPr>
          <w:rFonts w:ascii="Arial" w:cs="Arial" w:eastAsia="Arial" w:hAnsi="Arial"/>
          <w:b/>
          <w:color w:val="070A0A"/>
          <w:spacing w:val="2"/>
          <w:w w:val="109"/>
          <w:sz w:val="26"/>
          <w:szCs w:val="26"/>
        </w:rPr>
        <w:t>A</w:t>
      </w:r>
      <w:r>
        <w:rPr>
          <w:rFonts w:ascii="Arial" w:cs="Arial" w:eastAsia="Arial" w:hAnsi="Arial"/>
          <w:b/>
          <w:color w:val="070A0A"/>
          <w:spacing w:val="1"/>
          <w:w w:val="102"/>
          <w:sz w:val="26"/>
          <w:szCs w:val="26"/>
        </w:rPr>
        <w:t>N</w:t>
      </w:r>
      <w:r>
        <w:rPr>
          <w:rFonts w:ascii="Arial" w:cs="Arial" w:eastAsia="Arial" w:hAnsi="Arial"/>
          <w:b/>
          <w:color w:val="070A0A"/>
          <w:spacing w:val="1"/>
          <w:w w:val="102"/>
          <w:sz w:val="26"/>
          <w:szCs w:val="26"/>
        </w:rPr>
        <w:t>U</w:t>
      </w:r>
      <w:r>
        <w:rPr>
          <w:rFonts w:ascii="Arial" w:cs="Arial" w:eastAsia="Arial" w:hAnsi="Arial"/>
          <w:b/>
          <w:color w:val="070A0A"/>
          <w:spacing w:val="0"/>
          <w:w w:val="108"/>
          <w:sz w:val="26"/>
          <w:szCs w:val="26"/>
        </w:rPr>
        <w:t>S</w:t>
      </w:r>
      <w:r>
        <w:rPr>
          <w:rFonts w:ascii="Arial" w:cs="Arial" w:eastAsia="Arial" w:hAnsi="Arial"/>
          <w:b/>
          <w:color w:val="070A0A"/>
          <w:spacing w:val="1"/>
          <w:w w:val="99"/>
          <w:sz w:val="26"/>
          <w:szCs w:val="26"/>
        </w:rPr>
        <w:t>I</w:t>
      </w:r>
      <w:r>
        <w:rPr>
          <w:rFonts w:ascii="Arial" w:cs="Arial" w:eastAsia="Arial" w:hAnsi="Arial"/>
          <w:b/>
          <w:color w:val="070A0A"/>
          <w:spacing w:val="0"/>
          <w:w w:val="104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6"/>
          <w:szCs w:val="86"/>
        </w:rPr>
        <w:jc w:val="center"/>
        <w:ind w:left="1782" w:right="3072"/>
      </w:pPr>
      <w:r>
        <w:rPr>
          <w:rFonts w:ascii="Arial" w:cs="Arial" w:eastAsia="Arial" w:hAnsi="Arial"/>
          <w:i/>
          <w:color w:val="070A0A"/>
          <w:spacing w:val="-8"/>
          <w:w w:val="83"/>
          <w:sz w:val="84"/>
          <w:szCs w:val="84"/>
        </w:rPr>
        <w:t>S</w:t>
      </w:r>
      <w:r>
        <w:rPr>
          <w:rFonts w:ascii="Arial" w:cs="Arial" w:eastAsia="Arial" w:hAnsi="Arial"/>
          <w:i/>
          <w:color w:val="070A0A"/>
          <w:spacing w:val="-191"/>
          <w:w w:val="128"/>
          <w:sz w:val="84"/>
          <w:szCs w:val="84"/>
        </w:rPr>
        <w:t>i</w:t>
      </w:r>
      <w:r>
        <w:rPr>
          <w:rFonts w:ascii="Arial" w:cs="Arial" w:eastAsia="Arial" w:hAnsi="Arial"/>
          <w:i/>
          <w:color w:val="070A0A"/>
          <w:spacing w:val="-47"/>
          <w:w w:val="218"/>
          <w:sz w:val="84"/>
          <w:szCs w:val="84"/>
        </w:rPr>
        <w:t>j</w:t>
      </w:r>
      <w:r>
        <w:rPr>
          <w:rFonts w:ascii="Arial" w:cs="Arial" w:eastAsia="Arial" w:hAnsi="Arial"/>
          <w:i/>
          <w:color w:val="070A0A"/>
          <w:spacing w:val="35"/>
          <w:w w:val="308"/>
          <w:sz w:val="84"/>
          <w:szCs w:val="84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87"/>
          <w:sz w:val="86"/>
          <w:szCs w:val="86"/>
        </w:rPr>
        <w:t>P</w:t>
      </w:r>
      <w:r>
        <w:rPr>
          <w:rFonts w:ascii="Times New Roman" w:cs="Times New Roman" w:eastAsia="Times New Roman" w:hAnsi="Times New Roman"/>
          <w:i/>
          <w:color w:val="070A0A"/>
          <w:spacing w:val="-5"/>
          <w:w w:val="87"/>
          <w:sz w:val="86"/>
          <w:szCs w:val="86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-87"/>
          <w:w w:val="94"/>
          <w:sz w:val="86"/>
          <w:szCs w:val="86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-3"/>
          <w:w w:val="118"/>
          <w:sz w:val="86"/>
          <w:szCs w:val="86"/>
        </w:rPr>
        <w:t>y</w:t>
      </w:r>
      <w:r>
        <w:rPr>
          <w:rFonts w:ascii="Times New Roman" w:cs="Times New Roman" w:eastAsia="Times New Roman" w:hAnsi="Times New Roman"/>
          <w:i/>
          <w:color w:val="070A0A"/>
          <w:spacing w:val="-1"/>
          <w:w w:val="77"/>
          <w:sz w:val="86"/>
          <w:szCs w:val="86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6"/>
          <w:sz w:val="86"/>
          <w:szCs w:val="86"/>
        </w:rPr>
        <w:t>r</w:t>
      </w:r>
      <w:r>
        <w:rPr>
          <w:rFonts w:ascii="Times New Roman" w:cs="Times New Roman" w:eastAsia="Times New Roman" w:hAnsi="Times New Roman"/>
          <w:i/>
          <w:color w:val="070A0A"/>
          <w:spacing w:val="-3"/>
          <w:w w:val="96"/>
          <w:sz w:val="86"/>
          <w:szCs w:val="86"/>
        </w:rPr>
        <w:t>t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89"/>
          <w:sz w:val="86"/>
          <w:szCs w:val="86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-7"/>
          <w:w w:val="89"/>
          <w:sz w:val="86"/>
          <w:szCs w:val="86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3"/>
          <w:sz w:val="86"/>
          <w:szCs w:val="8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6"/>
          <w:szCs w:val="86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1961" w:right="3352"/>
      </w:pPr>
      <w:r>
        <w:rPr>
          <w:rFonts w:ascii="Times New Roman" w:cs="Times New Roman" w:eastAsia="Times New Roman" w:hAnsi="Times New Roman"/>
          <w:i/>
          <w:color w:val="070A0A"/>
          <w:spacing w:val="4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i/>
          <w:color w:val="070A0A"/>
          <w:spacing w:val="4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4"/>
          <w:w w:val="100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4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1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-1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-4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k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5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97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4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4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1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16"/>
          <w:sz w:val="30"/>
          <w:szCs w:val="30"/>
        </w:rPr>
        <w:t>w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1893" w:right="3239"/>
      </w:pP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070A0A"/>
          <w:spacing w:val="-2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-3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C</w:t>
      </w:r>
      <w:r>
        <w:rPr>
          <w:rFonts w:ascii="Arial" w:cs="Arial" w:eastAsia="Arial" w:hAnsi="Arial"/>
          <w:b/>
          <w:color w:val="070A0A"/>
          <w:spacing w:val="-2"/>
          <w:w w:val="100"/>
          <w:sz w:val="28"/>
          <w:szCs w:val="28"/>
        </w:rPr>
        <w:t>H</w:t>
      </w: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070A0A"/>
          <w:spacing w:val="0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-3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0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23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-2"/>
          <w:w w:val="194"/>
          <w:sz w:val="28"/>
          <w:szCs w:val="28"/>
        </w:rPr>
        <w:t>/</w:t>
      </w:r>
      <w:r>
        <w:rPr>
          <w:rFonts w:ascii="Arial" w:cs="Arial" w:eastAsia="Arial" w:hAnsi="Arial"/>
          <w:b/>
          <w:color w:val="070A0A"/>
          <w:spacing w:val="0"/>
          <w:w w:val="91"/>
          <w:sz w:val="28"/>
          <w:szCs w:val="28"/>
        </w:rPr>
        <w:t>L</w:t>
      </w:r>
      <w:r>
        <w:rPr>
          <w:rFonts w:ascii="Arial" w:cs="Arial" w:eastAsia="Arial" w:hAnsi="Arial"/>
          <w:b/>
          <w:color w:val="070A0A"/>
          <w:spacing w:val="7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1"/>
          <w:w w:val="78"/>
          <w:sz w:val="28"/>
          <w:szCs w:val="28"/>
        </w:rPr>
        <w:t>S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U</w:t>
      </w:r>
      <w:r>
        <w:rPr>
          <w:rFonts w:ascii="Arial" w:cs="Arial" w:eastAsia="Arial" w:hAnsi="Arial"/>
          <w:b/>
          <w:color w:val="070A0A"/>
          <w:spacing w:val="-1"/>
          <w:w w:val="98"/>
          <w:sz w:val="28"/>
          <w:szCs w:val="28"/>
        </w:rPr>
        <w:t>B</w:t>
      </w:r>
      <w:r>
        <w:rPr>
          <w:rFonts w:ascii="Arial" w:cs="Arial" w:eastAsia="Arial" w:hAnsi="Arial"/>
          <w:b/>
          <w:color w:val="070A0A"/>
          <w:spacing w:val="0"/>
          <w:w w:val="101"/>
          <w:sz w:val="28"/>
          <w:szCs w:val="28"/>
        </w:rPr>
        <w:t>R</w:t>
      </w:r>
      <w:r>
        <w:rPr>
          <w:rFonts w:ascii="Arial" w:cs="Arial" w:eastAsia="Arial" w:hAnsi="Arial"/>
          <w:b/>
          <w:color w:val="070A0A"/>
          <w:spacing w:val="-5"/>
          <w:w w:val="101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0"/>
          <w:w w:val="107"/>
          <w:sz w:val="28"/>
          <w:szCs w:val="28"/>
        </w:rPr>
        <w:t>M</w:t>
      </w:r>
      <w:r>
        <w:rPr>
          <w:rFonts w:ascii="Arial" w:cs="Arial" w:eastAsia="Arial" w:hAnsi="Arial"/>
          <w:b/>
          <w:color w:val="070A0A"/>
          <w:spacing w:val="-5"/>
          <w:w w:val="107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1"/>
          <w:w w:val="131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-2"/>
          <w:w w:val="108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0"/>
          <w:w w:val="108"/>
          <w:sz w:val="28"/>
          <w:szCs w:val="28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33"/>
        <w:ind w:left="3232" w:right="4603"/>
      </w:pPr>
      <w:r>
        <w:rPr>
          <w:rFonts w:ascii="Arial" w:cs="Arial" w:eastAsia="Arial" w:hAnsi="Arial"/>
          <w:b/>
          <w:color w:val="070A0A"/>
          <w:spacing w:val="-2"/>
          <w:w w:val="109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2"/>
          <w:w w:val="112"/>
          <w:sz w:val="28"/>
          <w:szCs w:val="28"/>
        </w:rPr>
        <w:t>5</w:t>
      </w:r>
      <w:r>
        <w:rPr>
          <w:rFonts w:ascii="Arial" w:cs="Arial" w:eastAsia="Arial" w:hAnsi="Arial"/>
          <w:b/>
          <w:color w:val="070A0A"/>
          <w:spacing w:val="-1"/>
          <w:w w:val="118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1"/>
          <w:w w:val="115"/>
          <w:sz w:val="28"/>
          <w:szCs w:val="28"/>
        </w:rPr>
        <w:t>7</w:t>
      </w:r>
      <w:r>
        <w:rPr>
          <w:rFonts w:ascii="Arial" w:cs="Arial" w:eastAsia="Arial" w:hAnsi="Arial"/>
          <w:b/>
          <w:color w:val="070A0A"/>
          <w:spacing w:val="-2"/>
          <w:w w:val="112"/>
          <w:sz w:val="28"/>
          <w:szCs w:val="28"/>
        </w:rPr>
        <w:t>3</w:t>
      </w:r>
      <w:r>
        <w:rPr>
          <w:rFonts w:ascii="Arial" w:cs="Arial" w:eastAsia="Arial" w:hAnsi="Arial"/>
          <w:b/>
          <w:color w:val="070A0A"/>
          <w:spacing w:val="-1"/>
          <w:w w:val="121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1"/>
          <w:w w:val="118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2"/>
          <w:w w:val="112"/>
          <w:sz w:val="28"/>
          <w:szCs w:val="28"/>
        </w:rPr>
        <w:t>2</w:t>
      </w:r>
      <w:r>
        <w:rPr>
          <w:rFonts w:ascii="Arial" w:cs="Arial" w:eastAsia="Arial" w:hAnsi="Arial"/>
          <w:b/>
          <w:color w:val="070A0A"/>
          <w:spacing w:val="-1"/>
          <w:w w:val="121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2"/>
          <w:w w:val="112"/>
          <w:sz w:val="28"/>
          <w:szCs w:val="28"/>
        </w:rPr>
        <w:t>5</w:t>
      </w:r>
      <w:r>
        <w:rPr>
          <w:rFonts w:ascii="Arial" w:cs="Arial" w:eastAsia="Arial" w:hAnsi="Arial"/>
          <w:b/>
          <w:color w:val="070A0A"/>
          <w:spacing w:val="-1"/>
          <w:w w:val="121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0"/>
          <w:w w:val="103"/>
          <w:sz w:val="28"/>
          <w:szCs w:val="2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283" w:right="3620"/>
      </w:pPr>
      <w:r>
        <w:rPr>
          <w:rFonts w:ascii="Times New Roman" w:cs="Times New Roman" w:eastAsia="Times New Roman" w:hAnsi="Times New Roman"/>
          <w:i/>
          <w:color w:val="070A0A"/>
          <w:spacing w:val="-3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i/>
          <w:color w:val="070A0A"/>
          <w:spacing w:val="29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4"/>
          <w:w w:val="105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5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-18"/>
          <w:w w:val="105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4"/>
          <w:w w:val="105"/>
          <w:sz w:val="30"/>
          <w:szCs w:val="30"/>
        </w:rPr>
        <w:t>y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5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5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5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5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8"/>
          <w:w w:val="10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-16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48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i/>
          <w:color w:val="070A0A"/>
          <w:spacing w:val="-21"/>
          <w:w w:val="94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35"/>
          <w:sz w:val="30"/>
          <w:szCs w:val="30"/>
        </w:rPr>
        <w:t>y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-16"/>
          <w:w w:val="97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39"/>
          <w:sz w:val="30"/>
          <w:szCs w:val="30"/>
        </w:rPr>
        <w:t>y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4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2" w:lineRule="auto"/>
        <w:ind w:left="2001" w:right="3320"/>
      </w:pPr>
      <w:r>
        <w:rPr>
          <w:rFonts w:ascii="Arial" w:cs="Arial" w:eastAsia="Arial" w:hAnsi="Arial"/>
          <w:b/>
          <w:color w:val="070A0A"/>
          <w:spacing w:val="-2"/>
          <w:w w:val="94"/>
          <w:sz w:val="28"/>
          <w:szCs w:val="28"/>
        </w:rPr>
        <w:t>P</w:t>
      </w:r>
      <w:r>
        <w:rPr>
          <w:rFonts w:ascii="Arial" w:cs="Arial" w:eastAsia="Arial" w:hAnsi="Arial"/>
          <w:b/>
          <w:color w:val="070A0A"/>
          <w:spacing w:val="-1"/>
          <w:w w:val="96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R</w:t>
      </w:r>
      <w:r>
        <w:rPr>
          <w:rFonts w:ascii="Arial" w:cs="Arial" w:eastAsia="Arial" w:hAnsi="Arial"/>
          <w:b/>
          <w:color w:val="070A0A"/>
          <w:spacing w:val="-2"/>
          <w:w w:val="105"/>
          <w:sz w:val="28"/>
          <w:szCs w:val="28"/>
        </w:rPr>
        <w:t>T</w:t>
      </w:r>
      <w:r>
        <w:rPr>
          <w:rFonts w:ascii="Arial" w:cs="Arial" w:eastAsia="Arial" w:hAnsi="Arial"/>
          <w:b/>
          <w:color w:val="070A0A"/>
          <w:spacing w:val="-1"/>
          <w:w w:val="105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-3"/>
          <w:w w:val="101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1"/>
          <w:w w:val="105"/>
          <w:sz w:val="28"/>
          <w:szCs w:val="28"/>
        </w:rPr>
        <w:t>D</w:t>
      </w:r>
      <w:r>
        <w:rPr>
          <w:rFonts w:ascii="Arial" w:cs="Arial" w:eastAsia="Arial" w:hAnsi="Arial"/>
          <w:b/>
          <w:color w:val="070A0A"/>
          <w:spacing w:val="-1"/>
          <w:w w:val="138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2"/>
          <w:w w:val="89"/>
          <w:sz w:val="28"/>
          <w:szCs w:val="28"/>
        </w:rPr>
        <w:t>G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0"/>
          <w:w w:val="96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12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94"/>
          <w:sz w:val="28"/>
          <w:szCs w:val="28"/>
        </w:rPr>
        <w:t>P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R</w:t>
      </w:r>
      <w:r>
        <w:rPr>
          <w:rFonts w:ascii="Arial" w:cs="Arial" w:eastAsia="Arial" w:hAnsi="Arial"/>
          <w:b/>
          <w:color w:val="070A0A"/>
          <w:spacing w:val="-3"/>
          <w:w w:val="94"/>
          <w:sz w:val="28"/>
          <w:szCs w:val="28"/>
        </w:rPr>
        <w:t>O</w:t>
      </w:r>
      <w:r>
        <w:rPr>
          <w:rFonts w:ascii="Arial" w:cs="Arial" w:eastAsia="Arial" w:hAnsi="Arial"/>
          <w:b/>
          <w:color w:val="070A0A"/>
          <w:spacing w:val="0"/>
          <w:w w:val="68"/>
          <w:sz w:val="28"/>
          <w:szCs w:val="28"/>
        </w:rPr>
        <w:t>J</w:t>
      </w:r>
      <w:r>
        <w:rPr>
          <w:rFonts w:ascii="Arial" w:cs="Arial" w:eastAsia="Arial" w:hAnsi="Arial"/>
          <w:b/>
          <w:color w:val="070A0A"/>
          <w:spacing w:val="-2"/>
          <w:w w:val="94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0"/>
          <w:w w:val="108"/>
          <w:sz w:val="28"/>
          <w:szCs w:val="28"/>
        </w:rPr>
        <w:t>K</w:t>
      </w:r>
      <w:r>
        <w:rPr>
          <w:rFonts w:ascii="Arial" w:cs="Arial" w:eastAsia="Arial" w:hAnsi="Arial"/>
          <w:b/>
          <w:color w:val="070A0A"/>
          <w:spacing w:val="-13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1"/>
          <w:w w:val="131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2"/>
          <w:w w:val="96"/>
          <w:sz w:val="28"/>
          <w:szCs w:val="28"/>
        </w:rPr>
        <w:t>O</w:t>
      </w:r>
      <w:r>
        <w:rPr>
          <w:rFonts w:ascii="Arial" w:cs="Arial" w:eastAsia="Arial" w:hAnsi="Arial"/>
          <w:b/>
          <w:color w:val="070A0A"/>
          <w:spacing w:val="-12"/>
          <w:w w:val="112"/>
          <w:sz w:val="28"/>
          <w:szCs w:val="28"/>
        </w:rPr>
        <w:t>V</w:t>
      </w:r>
      <w:r>
        <w:rPr>
          <w:rFonts w:ascii="Arial" w:cs="Arial" w:eastAsia="Arial" w:hAnsi="Arial"/>
          <w:b/>
          <w:color w:val="070A0A"/>
          <w:spacing w:val="-1"/>
          <w:w w:val="105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-1"/>
          <w:w w:val="83"/>
          <w:sz w:val="28"/>
          <w:szCs w:val="28"/>
        </w:rPr>
        <w:t>S</w:t>
      </w:r>
      <w:r>
        <w:rPr>
          <w:rFonts w:ascii="Arial" w:cs="Arial" w:eastAsia="Arial" w:hAnsi="Arial"/>
          <w:b/>
          <w:color w:val="070A0A"/>
          <w:spacing w:val="0"/>
          <w:w w:val="131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0"/>
          <w:w w:val="131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108"/>
          <w:sz w:val="28"/>
          <w:szCs w:val="28"/>
        </w:rPr>
        <w:t>M</w:t>
      </w:r>
      <w:r>
        <w:rPr>
          <w:rFonts w:ascii="Arial" w:cs="Arial" w:eastAsia="Arial" w:hAnsi="Arial"/>
          <w:b/>
          <w:color w:val="070A0A"/>
          <w:spacing w:val="-1"/>
          <w:w w:val="138"/>
          <w:sz w:val="28"/>
          <w:szCs w:val="28"/>
        </w:rPr>
        <w:t>I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1"/>
          <w:w w:val="91"/>
          <w:sz w:val="28"/>
          <w:szCs w:val="28"/>
        </w:rPr>
        <w:t>G</w:t>
      </w:r>
      <w:r>
        <w:rPr>
          <w:rFonts w:ascii="Arial" w:cs="Arial" w:eastAsia="Arial" w:hAnsi="Arial"/>
          <w:b/>
          <w:color w:val="070A0A"/>
          <w:spacing w:val="-1"/>
          <w:w w:val="91"/>
          <w:sz w:val="28"/>
          <w:szCs w:val="28"/>
        </w:rPr>
        <w:t>G</w:t>
      </w:r>
      <w:r>
        <w:rPr>
          <w:rFonts w:ascii="Arial" w:cs="Arial" w:eastAsia="Arial" w:hAnsi="Arial"/>
          <w:b/>
          <w:color w:val="070A0A"/>
          <w:spacing w:val="0"/>
          <w:w w:val="96"/>
          <w:sz w:val="28"/>
          <w:szCs w:val="28"/>
        </w:rPr>
        <w:t>U</w:t>
      </w:r>
      <w:r>
        <w:rPr>
          <w:rFonts w:ascii="Arial" w:cs="Arial" w:eastAsia="Arial" w:hAnsi="Arial"/>
          <w:b/>
          <w:color w:val="070A0A"/>
          <w:spacing w:val="2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100"/>
          <w:sz w:val="28"/>
          <w:szCs w:val="28"/>
        </w:rPr>
        <w:t>T</w:t>
      </w:r>
      <w:r>
        <w:rPr>
          <w:rFonts w:ascii="Arial" w:cs="Arial" w:eastAsia="Arial" w:hAnsi="Arial"/>
          <w:b/>
          <w:color w:val="070A0A"/>
          <w:spacing w:val="-2"/>
          <w:w w:val="100"/>
          <w:sz w:val="28"/>
          <w:szCs w:val="28"/>
        </w:rPr>
        <w:t>V</w:t>
      </w:r>
      <w:r>
        <w:rPr>
          <w:rFonts w:ascii="Arial" w:cs="Arial" w:eastAsia="Arial" w:hAnsi="Arial"/>
          <w:b/>
          <w:color w:val="070A0A"/>
          <w:spacing w:val="-1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0"/>
          <w:w w:val="100"/>
          <w:sz w:val="28"/>
          <w:szCs w:val="28"/>
        </w:rPr>
        <w:t>T</w:t>
      </w:r>
      <w:r>
        <w:rPr>
          <w:rFonts w:ascii="Arial" w:cs="Arial" w:eastAsia="Arial" w:hAnsi="Arial"/>
          <w:b/>
          <w:color w:val="070A0A"/>
          <w:spacing w:val="43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96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-1"/>
          <w:w w:val="96"/>
          <w:sz w:val="28"/>
          <w:szCs w:val="28"/>
        </w:rPr>
        <w:t>E</w:t>
      </w:r>
      <w:r>
        <w:rPr>
          <w:rFonts w:ascii="Arial" w:cs="Arial" w:eastAsia="Arial" w:hAnsi="Arial"/>
          <w:b/>
          <w:color w:val="070A0A"/>
          <w:spacing w:val="-2"/>
          <w:w w:val="96"/>
          <w:sz w:val="28"/>
          <w:szCs w:val="28"/>
        </w:rPr>
        <w:t>G</w:t>
      </w:r>
      <w:r>
        <w:rPr>
          <w:rFonts w:ascii="Arial" w:cs="Arial" w:eastAsia="Arial" w:hAnsi="Arial"/>
          <w:b/>
          <w:color w:val="070A0A"/>
          <w:spacing w:val="-1"/>
          <w:w w:val="96"/>
          <w:sz w:val="28"/>
          <w:szCs w:val="28"/>
        </w:rPr>
        <w:t>A</w:t>
      </w:r>
      <w:r>
        <w:rPr>
          <w:rFonts w:ascii="Arial" w:cs="Arial" w:eastAsia="Arial" w:hAnsi="Arial"/>
          <w:b/>
          <w:color w:val="070A0A"/>
          <w:spacing w:val="0"/>
          <w:w w:val="96"/>
          <w:sz w:val="28"/>
          <w:szCs w:val="28"/>
        </w:rPr>
        <w:t>RA</w:t>
      </w:r>
      <w:r>
        <w:rPr>
          <w:rFonts w:ascii="Arial" w:cs="Arial" w:eastAsia="Arial" w:hAnsi="Arial"/>
          <w:b/>
          <w:color w:val="070A0A"/>
          <w:spacing w:val="7"/>
          <w:w w:val="96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106"/>
          <w:sz w:val="28"/>
          <w:szCs w:val="28"/>
        </w:rPr>
        <w:t>2</w:t>
      </w:r>
      <w:r>
        <w:rPr>
          <w:rFonts w:ascii="Arial" w:cs="Arial" w:eastAsia="Arial" w:hAnsi="Arial"/>
          <w:b/>
          <w:color w:val="070A0A"/>
          <w:spacing w:val="-1"/>
          <w:w w:val="118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1"/>
          <w:w w:val="115"/>
          <w:sz w:val="28"/>
          <w:szCs w:val="28"/>
        </w:rPr>
        <w:t>2</w:t>
      </w:r>
      <w:r>
        <w:rPr>
          <w:rFonts w:ascii="Arial" w:cs="Arial" w:eastAsia="Arial" w:hAnsi="Arial"/>
          <w:b/>
          <w:color w:val="070A0A"/>
          <w:spacing w:val="0"/>
          <w:w w:val="118"/>
          <w:sz w:val="28"/>
          <w:szCs w:val="28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ind w:left="2995" w:right="4356"/>
      </w:pPr>
      <w:r>
        <w:rPr>
          <w:rFonts w:ascii="Times New Roman" w:cs="Times New Roman" w:eastAsia="Times New Roman" w:hAnsi="Times New Roman"/>
          <w:i/>
          <w:color w:val="070A0A"/>
          <w:spacing w:val="3"/>
          <w:w w:val="108"/>
          <w:sz w:val="30"/>
          <w:szCs w:val="30"/>
        </w:rPr>
        <w:t>y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8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8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8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i/>
          <w:color w:val="070A0A"/>
          <w:spacing w:val="10"/>
          <w:w w:val="108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0"/>
          <w:sz w:val="30"/>
          <w:szCs w:val="30"/>
        </w:rPr>
        <w:t>k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i/>
          <w:color w:val="070A0A"/>
          <w:spacing w:val="4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7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4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1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3573" w:right="4853"/>
      </w:pPr>
      <w:r>
        <w:rPr>
          <w:rFonts w:ascii="Arial" w:cs="Arial" w:eastAsia="Arial" w:hAnsi="Arial"/>
          <w:b/>
          <w:color w:val="070A0A"/>
          <w:spacing w:val="0"/>
          <w:w w:val="100"/>
          <w:sz w:val="28"/>
          <w:szCs w:val="28"/>
        </w:rPr>
        <w:t>5</w:t>
      </w:r>
      <w:r>
        <w:rPr>
          <w:rFonts w:ascii="Arial" w:cs="Arial" w:eastAsia="Arial" w:hAnsi="Arial"/>
          <w:b/>
          <w:color w:val="070A0A"/>
          <w:spacing w:val="2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1"/>
          <w:w w:val="59"/>
          <w:sz w:val="28"/>
          <w:szCs w:val="28"/>
        </w:rPr>
        <w:t>J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U</w:t>
      </w:r>
      <w:r>
        <w:rPr>
          <w:rFonts w:ascii="Arial" w:cs="Arial" w:eastAsia="Arial" w:hAnsi="Arial"/>
          <w:b/>
          <w:color w:val="070A0A"/>
          <w:spacing w:val="0"/>
          <w:w w:val="101"/>
          <w:sz w:val="28"/>
          <w:szCs w:val="28"/>
        </w:rPr>
        <w:t>N</w:t>
      </w:r>
      <w:r>
        <w:rPr>
          <w:rFonts w:ascii="Arial" w:cs="Arial" w:eastAsia="Arial" w:hAnsi="Arial"/>
          <w:b/>
          <w:color w:val="070A0A"/>
          <w:spacing w:val="11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A0A"/>
          <w:spacing w:val="-2"/>
          <w:w w:val="103"/>
          <w:sz w:val="28"/>
          <w:szCs w:val="28"/>
        </w:rPr>
        <w:t>2</w:t>
      </w:r>
      <w:r>
        <w:rPr>
          <w:rFonts w:ascii="Arial" w:cs="Arial" w:eastAsia="Arial" w:hAnsi="Arial"/>
          <w:b/>
          <w:color w:val="070A0A"/>
          <w:spacing w:val="-1"/>
          <w:w w:val="118"/>
          <w:sz w:val="28"/>
          <w:szCs w:val="28"/>
        </w:rPr>
        <w:t>0</w:t>
      </w:r>
      <w:r>
        <w:rPr>
          <w:rFonts w:ascii="Arial" w:cs="Arial" w:eastAsia="Arial" w:hAnsi="Arial"/>
          <w:b/>
          <w:color w:val="070A0A"/>
          <w:spacing w:val="-2"/>
          <w:w w:val="112"/>
          <w:sz w:val="28"/>
          <w:szCs w:val="28"/>
        </w:rPr>
        <w:t>2</w:t>
      </w:r>
      <w:r>
        <w:rPr>
          <w:rFonts w:ascii="Arial" w:cs="Arial" w:eastAsia="Arial" w:hAnsi="Arial"/>
          <w:b/>
          <w:color w:val="070A0A"/>
          <w:spacing w:val="0"/>
          <w:w w:val="118"/>
          <w:sz w:val="28"/>
          <w:szCs w:val="28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line="320" w:lineRule="exact"/>
        <w:ind w:left="3528" w:right="4791"/>
      </w:pPr>
      <w:r>
        <w:rPr>
          <w:rFonts w:ascii="Times New Roman" w:cs="Times New Roman" w:eastAsia="Times New Roman" w:hAnsi="Times New Roman"/>
          <w:i/>
          <w:color w:val="070A0A"/>
          <w:spacing w:val="3"/>
          <w:w w:val="94"/>
          <w:position w:val="-1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10"/>
          <w:position w:val="-1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9"/>
          <w:position w:val="-1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25"/>
          <w:position w:val="-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96"/>
          <w:position w:val="-1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i/>
          <w:color w:val="070A0A"/>
          <w:spacing w:val="5"/>
          <w:w w:val="104"/>
          <w:position w:val="-1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10"/>
          <w:position w:val="-1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i/>
          <w:color w:val="070A0A"/>
          <w:spacing w:val="3"/>
          <w:w w:val="107"/>
          <w:position w:val="-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142"/>
          <w:position w:val="-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i/>
          <w:color w:val="070A0A"/>
          <w:spacing w:val="-6"/>
          <w:w w:val="100"/>
          <w:position w:val="-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i/>
          <w:color w:val="070A0A"/>
          <w:spacing w:val="2"/>
          <w:w w:val="101"/>
          <w:position w:val="-1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i/>
          <w:color w:val="070A0A"/>
          <w:spacing w:val="0"/>
          <w:w w:val="91"/>
          <w:position w:val="-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before="18" w:line="250" w:lineRule="auto"/>
        <w:ind w:hanging="2136" w:left="3321" w:right="2361"/>
      </w:pP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70A0A"/>
          <w:spacing w:val="27"/>
          <w:w w:val="9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70A0A"/>
          <w:spacing w:val="-3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70A0A"/>
          <w:spacing w:val="15"/>
          <w:w w:val="9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4"/>
          <w:w w:val="92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70A0A"/>
          <w:spacing w:val="-4"/>
          <w:w w:val="92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70A0A"/>
          <w:spacing w:val="-4"/>
          <w:w w:val="92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70A0A"/>
          <w:spacing w:val="22"/>
          <w:w w:val="9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70A0A"/>
          <w:spacing w:val="-3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70A0A"/>
          <w:spacing w:val="-4"/>
          <w:w w:val="92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70A0A"/>
          <w:spacing w:val="49"/>
          <w:w w:val="9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3"/>
          <w:w w:val="97"/>
          <w:sz w:val="32"/>
          <w:szCs w:val="32"/>
        </w:rPr>
        <w:t>(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70A0A"/>
          <w:spacing w:val="-6"/>
          <w:w w:val="94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070A0A"/>
          <w:spacing w:val="-5"/>
          <w:w w:val="106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70A0A"/>
          <w:spacing w:val="-5"/>
          <w:w w:val="96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70A0A"/>
          <w:spacing w:val="-4"/>
          <w:w w:val="83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070A0A"/>
          <w:spacing w:val="0"/>
          <w:w w:val="106"/>
          <w:sz w:val="32"/>
          <w:szCs w:val="32"/>
        </w:rPr>
        <w:t>)</w:t>
      </w:r>
      <w:r>
        <w:rPr>
          <w:rFonts w:ascii="Times New Roman" w:cs="Times New Roman" w:eastAsia="Times New Roman" w:hAnsi="Times New Roman"/>
          <w:color w:val="070A0A"/>
          <w:spacing w:val="0"/>
          <w:w w:val="106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color w:val="070A0A"/>
          <w:spacing w:val="-4"/>
          <w:w w:val="92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70A0A"/>
          <w:spacing w:val="-3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70A0A"/>
          <w:spacing w:val="-7"/>
          <w:w w:val="92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,</w:t>
      </w:r>
      <w:r>
        <w:rPr>
          <w:rFonts w:ascii="Times New Roman" w:cs="Times New Roman" w:eastAsia="Times New Roman" w:hAnsi="Times New Roman"/>
          <w:color w:val="070A0A"/>
          <w:spacing w:val="3"/>
          <w:w w:val="92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color w:val="070A0A"/>
          <w:spacing w:val="-5"/>
          <w:w w:val="92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70A0A"/>
          <w:spacing w:val="-6"/>
          <w:w w:val="92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070A0A"/>
          <w:spacing w:val="0"/>
          <w:w w:val="92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54" w:lineRule="auto"/>
        <w:ind w:hanging="1128" w:left="4910" w:right="2331"/>
      </w:pPr>
      <w:r>
        <w:rPr>
          <w:rFonts w:ascii="Times New Roman" w:cs="Times New Roman" w:eastAsia="Times New Roman" w:hAnsi="Times New Roman"/>
          <w:color w:val="070A0A"/>
          <w:spacing w:val="-3"/>
          <w:w w:val="93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70A0A"/>
          <w:spacing w:val="0"/>
          <w:w w:val="9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70A0A"/>
          <w:spacing w:val="20"/>
          <w:w w:val="9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A0A"/>
          <w:spacing w:val="-3"/>
          <w:w w:val="9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70A0A"/>
          <w:spacing w:val="-2"/>
          <w:w w:val="9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70A0A"/>
          <w:spacing w:val="0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70A0A"/>
          <w:spacing w:val="3"/>
          <w:w w:val="9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070A0A"/>
          <w:spacing w:val="-4"/>
          <w:w w:val="93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70A0A"/>
          <w:spacing w:val="0"/>
          <w:w w:val="9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70A0A"/>
          <w:spacing w:val="22"/>
          <w:w w:val="9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A0A"/>
          <w:spacing w:val="-5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70A0A"/>
          <w:spacing w:val="-2"/>
          <w:w w:val="9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70A0A"/>
          <w:spacing w:val="-4"/>
          <w:w w:val="9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70A0A"/>
          <w:spacing w:val="-4"/>
          <w:w w:val="9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70A0A"/>
          <w:spacing w:val="-4"/>
          <w:w w:val="8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070A0A"/>
          <w:spacing w:val="0"/>
          <w:w w:val="93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70A0A"/>
          <w:spacing w:val="0"/>
          <w:w w:val="9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A0A"/>
          <w:spacing w:val="-2"/>
          <w:w w:val="91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070A0A"/>
          <w:spacing w:val="-4"/>
          <w:w w:val="9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70A0A"/>
          <w:spacing w:val="-4"/>
          <w:w w:val="9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070A0A"/>
          <w:spacing w:val="-5"/>
          <w:w w:val="9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70A0A"/>
          <w:spacing w:val="-3"/>
          <w:w w:val="9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70A0A"/>
          <w:spacing w:val="0"/>
          <w:w w:val="91"/>
          <w:sz w:val="24"/>
          <w:szCs w:val="24"/>
        </w:rPr>
        <w:t>C}</w:t>
      </w:r>
      <w:r>
        <w:rPr>
          <w:rFonts w:ascii="Times New Roman" w:cs="Times New Roman" w:eastAsia="Times New Roman" w:hAnsi="Times New Roman"/>
          <w:color w:val="070A0A"/>
          <w:spacing w:val="17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A0A"/>
          <w:spacing w:val="-4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color w:val="070A0A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070A0A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070A0A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70A0A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before="26"/>
        <w:ind w:right="111"/>
        <w:sectPr>
          <w:type w:val="continuous"/>
          <w:pgSz w:h="16920" w:w="12000"/>
          <w:pgMar w:bottom="0" w:left="1700" w:right="260" w:top="1380"/>
        </w:sectPr>
      </w:pPr>
      <w:r>
        <w:rPr>
          <w:rFonts w:ascii="Times New Roman" w:cs="Times New Roman" w:eastAsia="Times New Roman" w:hAnsi="Times New Roman"/>
          <w:color w:val="1D3A44"/>
          <w:spacing w:val="0"/>
          <w:w w:val="33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A44"/>
          <w:spacing w:val="-165"/>
          <w:w w:val="33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A0A"/>
          <w:spacing w:val="-6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A0A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A0A"/>
          <w:spacing w:val="-7"/>
          <w:w w:val="108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A0A"/>
          <w:spacing w:val="-5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A0A"/>
          <w:spacing w:val="-4"/>
          <w:w w:val="10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2A2D2A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A0A"/>
          <w:spacing w:val="-4"/>
          <w:w w:val="10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A0A"/>
          <w:spacing w:val="-5"/>
          <w:w w:val="10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A0A"/>
          <w:spacing w:val="-4"/>
          <w:w w:val="9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A0A"/>
          <w:spacing w:val="0"/>
          <w:w w:val="10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540" w:lineRule="exact"/>
        <w:ind w:left="2539" w:right="-237"/>
      </w:pPr>
      <w:r>
        <w:rPr>
          <w:rFonts w:ascii="Times New Roman" w:cs="Times New Roman" w:eastAsia="Times New Roman" w:hAnsi="Times New Roman"/>
          <w:color w:val="3F2428"/>
          <w:spacing w:val="-636"/>
          <w:w w:val="91"/>
          <w:position w:val="-3"/>
          <w:sz w:val="144"/>
          <w:szCs w:val="144"/>
        </w:rPr>
        <w:t>4</w:t>
      </w:r>
      <w:r>
        <w:rPr>
          <w:rFonts w:ascii="Times New Roman" w:cs="Times New Roman" w:eastAsia="Times New Roman" w:hAnsi="Times New Roman"/>
          <w:color w:val="1F231C"/>
          <w:spacing w:val="7"/>
          <w:w w:val="151"/>
          <w:position w:val="-27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color w:val="1F231C"/>
          <w:spacing w:val="8"/>
          <w:w w:val="145"/>
          <w:position w:val="-2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1F231C"/>
          <w:spacing w:val="9"/>
          <w:w w:val="119"/>
          <w:position w:val="-27"/>
          <w:sz w:val="10"/>
          <w:szCs w:val="10"/>
        </w:rPr>
        <w:t>M</w:t>
      </w:r>
      <w:r>
        <w:rPr>
          <w:rFonts w:ascii="Times New Roman" w:cs="Times New Roman" w:eastAsia="Times New Roman" w:hAnsi="Times New Roman"/>
          <w:color w:val="1F231C"/>
          <w:spacing w:val="7"/>
          <w:w w:val="126"/>
          <w:position w:val="-27"/>
          <w:sz w:val="10"/>
          <w:szCs w:val="10"/>
        </w:rPr>
        <w:t>B</w:t>
      </w:r>
      <w:r>
        <w:rPr>
          <w:rFonts w:ascii="Times New Roman" w:cs="Times New Roman" w:eastAsia="Times New Roman" w:hAnsi="Times New Roman"/>
          <w:color w:val="1F231C"/>
          <w:spacing w:val="6"/>
          <w:w w:val="116"/>
          <w:position w:val="-27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color w:val="1F231C"/>
          <w:spacing w:val="0"/>
          <w:w w:val="151"/>
          <w:position w:val="-27"/>
          <w:sz w:val="10"/>
          <w:szCs w:val="10"/>
        </w:rPr>
        <w:t>F</w:t>
      </w:r>
      <w:r>
        <w:rPr>
          <w:rFonts w:ascii="Times New Roman" w:cs="Times New Roman" w:eastAsia="Times New Roman" w:hAnsi="Times New Roman"/>
          <w:color w:val="1F231C"/>
          <w:spacing w:val="0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F231C"/>
          <w:spacing w:val="-4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F231C"/>
          <w:spacing w:val="-65"/>
          <w:w w:val="114"/>
          <w:position w:val="-27"/>
          <w:sz w:val="10"/>
          <w:szCs w:val="10"/>
        </w:rPr>
        <w:t>M</w:t>
      </w:r>
      <w:r>
        <w:rPr>
          <w:rFonts w:ascii="Times New Roman" w:cs="Times New Roman" w:eastAsia="Times New Roman" w:hAnsi="Times New Roman"/>
          <w:color w:val="3F2428"/>
          <w:spacing w:val="-506"/>
          <w:w w:val="91"/>
          <w:position w:val="-3"/>
          <w:sz w:val="144"/>
          <w:szCs w:val="144"/>
        </w:rPr>
        <w:t>e</w:t>
      </w:r>
      <w:r>
        <w:rPr>
          <w:rFonts w:ascii="Times New Roman" w:cs="Times New Roman" w:eastAsia="Times New Roman" w:hAnsi="Times New Roman"/>
          <w:color w:val="1F231C"/>
          <w:spacing w:val="7"/>
          <w:w w:val="123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2F342A"/>
          <w:spacing w:val="7"/>
          <w:w w:val="116"/>
          <w:position w:val="-2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1F231C"/>
          <w:spacing w:val="7"/>
          <w:w w:val="123"/>
          <w:position w:val="-27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color w:val="2F342A"/>
          <w:spacing w:val="7"/>
          <w:w w:val="151"/>
          <w:position w:val="-27"/>
          <w:sz w:val="10"/>
          <w:szCs w:val="10"/>
        </w:rPr>
        <w:t>S</w:t>
      </w:r>
      <w:r>
        <w:rPr>
          <w:rFonts w:ascii="Times New Roman" w:cs="Times New Roman" w:eastAsia="Times New Roman" w:hAnsi="Times New Roman"/>
          <w:color w:val="444938"/>
          <w:spacing w:val="2"/>
          <w:w w:val="80"/>
          <w:position w:val="-27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2F342A"/>
          <w:spacing w:val="0"/>
          <w:w w:val="110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2F342A"/>
          <w:spacing w:val="0"/>
          <w:w w:val="100"/>
          <w:position w:val="-27"/>
          <w:sz w:val="10"/>
          <w:szCs w:val="10"/>
        </w:rPr>
        <w:t>                   </w:t>
      </w:r>
      <w:r>
        <w:rPr>
          <w:rFonts w:ascii="Times New Roman" w:cs="Times New Roman" w:eastAsia="Times New Roman" w:hAnsi="Times New Roman"/>
          <w:color w:val="2F342A"/>
          <w:spacing w:val="-8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44938"/>
          <w:spacing w:val="4"/>
          <w:w w:val="102"/>
          <w:position w:val="-27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color w:val="2F342A"/>
          <w:spacing w:val="-33"/>
          <w:w w:val="133"/>
          <w:position w:val="-27"/>
          <w:sz w:val="10"/>
          <w:szCs w:val="10"/>
        </w:rPr>
        <w:t>o</w:t>
      </w:r>
      <w:r>
        <w:rPr>
          <w:rFonts w:ascii="Arial" w:cs="Arial" w:eastAsia="Arial" w:hAnsi="Arial"/>
          <w:color w:val="444938"/>
          <w:spacing w:val="-513"/>
          <w:w w:val="115"/>
          <w:position w:val="-3"/>
          <w:sz w:val="144"/>
          <w:szCs w:val="144"/>
        </w:rPr>
        <w:t>(</w:t>
      </w:r>
      <w:r>
        <w:rPr>
          <w:rFonts w:ascii="Times New Roman" w:cs="Times New Roman" w:eastAsia="Times New Roman" w:hAnsi="Times New Roman"/>
          <w:color w:val="2F342A"/>
          <w:spacing w:val="5"/>
          <w:w w:val="124"/>
          <w:position w:val="-27"/>
          <w:sz w:val="10"/>
          <w:szCs w:val="10"/>
        </w:rPr>
        <w:t>b</w:t>
      </w:r>
      <w:r>
        <w:rPr>
          <w:rFonts w:ascii="Times New Roman" w:cs="Times New Roman" w:eastAsia="Times New Roman" w:hAnsi="Times New Roman"/>
          <w:color w:val="2F342A"/>
          <w:spacing w:val="6"/>
          <w:w w:val="160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1F231C"/>
          <w:spacing w:val="3"/>
          <w:w w:val="128"/>
          <w:position w:val="-2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2F342A"/>
          <w:spacing w:val="6"/>
          <w:w w:val="150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2F342A"/>
          <w:spacing w:val="0"/>
          <w:w w:val="106"/>
          <w:position w:val="-27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2F342A"/>
          <w:spacing w:val="0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F342A"/>
          <w:spacing w:val="3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F342A"/>
          <w:spacing w:val="2"/>
          <w:w w:val="51"/>
          <w:position w:val="-27"/>
          <w:sz w:val="10"/>
          <w:szCs w:val="10"/>
        </w:rPr>
        <w:t>T</w:t>
      </w:r>
      <w:r>
        <w:rPr>
          <w:rFonts w:ascii="Times New Roman" w:cs="Times New Roman" w:eastAsia="Times New Roman" w:hAnsi="Times New Roman"/>
          <w:color w:val="2F342A"/>
          <w:spacing w:val="5"/>
          <w:w w:val="140"/>
          <w:position w:val="-27"/>
          <w:sz w:val="10"/>
          <w:szCs w:val="10"/>
        </w:rPr>
        <w:t>e</w:t>
      </w:r>
      <w:r>
        <w:rPr>
          <w:rFonts w:ascii="Times New Roman" w:cs="Times New Roman" w:eastAsia="Times New Roman" w:hAnsi="Times New Roman"/>
          <w:color w:val="1F231C"/>
          <w:spacing w:val="-10"/>
          <w:w w:val="124"/>
          <w:position w:val="-27"/>
          <w:sz w:val="10"/>
          <w:szCs w:val="10"/>
        </w:rPr>
        <w:t>n</w:t>
      </w:r>
      <w:r>
        <w:rPr>
          <w:rFonts w:ascii="Arial" w:cs="Arial" w:eastAsia="Arial" w:hAnsi="Arial"/>
          <w:color w:val="2F342A"/>
          <w:spacing w:val="-349"/>
          <w:w w:val="114"/>
          <w:position w:val="-3"/>
          <w:sz w:val="144"/>
          <w:szCs w:val="144"/>
        </w:rPr>
        <w:t>i</w:t>
      </w:r>
      <w:r>
        <w:rPr>
          <w:rFonts w:ascii="Times New Roman" w:cs="Times New Roman" w:eastAsia="Times New Roman" w:hAnsi="Times New Roman"/>
          <w:color w:val="1F231C"/>
          <w:spacing w:val="6"/>
          <w:w w:val="150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1F231C"/>
          <w:spacing w:val="6"/>
          <w:w w:val="133"/>
          <w:position w:val="-27"/>
          <w:sz w:val="10"/>
          <w:szCs w:val="10"/>
        </w:rPr>
        <w:t>g</w:t>
      </w:r>
      <w:r>
        <w:rPr>
          <w:rFonts w:ascii="Times New Roman" w:cs="Times New Roman" w:eastAsia="Times New Roman" w:hAnsi="Times New Roman"/>
          <w:color w:val="2F342A"/>
          <w:spacing w:val="0"/>
          <w:w w:val="130"/>
          <w:position w:val="-27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2F342A"/>
          <w:spacing w:val="0"/>
          <w:w w:val="100"/>
          <w:position w:val="-2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F342A"/>
          <w:spacing w:val="3"/>
          <w:w w:val="100"/>
          <w:position w:val="-27"/>
          <w:sz w:val="10"/>
          <w:szCs w:val="10"/>
        </w:rPr>
        <w:t> </w:t>
      </w:r>
      <w:r>
        <w:rPr>
          <w:rFonts w:ascii="Arial" w:cs="Arial" w:eastAsia="Arial" w:hAnsi="Arial"/>
          <w:color w:val="2F342A"/>
          <w:spacing w:val="-4"/>
          <w:w w:val="91"/>
          <w:position w:val="-27"/>
          <w:sz w:val="10"/>
          <w:szCs w:val="10"/>
        </w:rPr>
        <w:t>M</w:t>
      </w:r>
      <w:r>
        <w:rPr>
          <w:rFonts w:ascii="Arial" w:cs="Arial" w:eastAsia="Arial" w:hAnsi="Arial"/>
          <w:color w:val="2F342A"/>
          <w:spacing w:val="-4"/>
          <w:w w:val="137"/>
          <w:position w:val="-27"/>
          <w:sz w:val="10"/>
          <w:szCs w:val="10"/>
        </w:rPr>
        <w:t>a</w:t>
      </w:r>
      <w:r>
        <w:rPr>
          <w:rFonts w:ascii="Arial" w:cs="Arial" w:eastAsia="Arial" w:hAnsi="Arial"/>
          <w:color w:val="2F342A"/>
          <w:spacing w:val="-4"/>
          <w:w w:val="128"/>
          <w:position w:val="-27"/>
          <w:sz w:val="10"/>
          <w:szCs w:val="10"/>
        </w:rPr>
        <w:t>n</w:t>
      </w:r>
      <w:r>
        <w:rPr>
          <w:rFonts w:ascii="Arial" w:cs="Arial" w:eastAsia="Arial" w:hAnsi="Arial"/>
          <w:color w:val="2F342A"/>
          <w:spacing w:val="-7"/>
          <w:w w:val="229"/>
          <w:position w:val="-27"/>
          <w:sz w:val="10"/>
          <w:szCs w:val="10"/>
        </w:rPr>
        <w:t>u</w:t>
      </w:r>
      <w:r>
        <w:rPr>
          <w:rFonts w:ascii="Arial" w:cs="Arial" w:eastAsia="Arial" w:hAnsi="Arial"/>
          <w:color w:val="444938"/>
          <w:spacing w:val="-2"/>
          <w:w w:val="184"/>
          <w:position w:val="-27"/>
          <w:sz w:val="10"/>
          <w:szCs w:val="10"/>
        </w:rPr>
        <w:t>i</w:t>
      </w:r>
      <w:r>
        <w:rPr>
          <w:rFonts w:ascii="Arial" w:cs="Arial" w:eastAsia="Arial" w:hAnsi="Arial"/>
          <w:color w:val="1F231C"/>
          <w:spacing w:val="0"/>
          <w:w w:val="110"/>
          <w:position w:val="-27"/>
          <w:sz w:val="10"/>
          <w:szCs w:val="10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br w:type="column"/>
      </w: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06"/>
          <w:szCs w:val="106"/>
        </w:rPr>
        <w:jc w:val="left"/>
        <w:ind w:right="-60"/>
        <w:sectPr>
          <w:pgSz w:h="16840" w:w="11900"/>
          <w:pgMar w:bottom="0" w:left="1680" w:right="140" w:top="280"/>
          <w:cols w:equalWidth="off" w:num="2">
            <w:col w:space="390" w:w="5572"/>
            <w:col w:w="4118"/>
          </w:cols>
        </w:sectPr>
      </w:pPr>
      <w:r>
        <w:rPr>
          <w:rFonts w:ascii="Arial" w:cs="Arial" w:eastAsia="Arial" w:hAnsi="Arial"/>
          <w:color w:val="3F2428"/>
          <w:w w:val="121"/>
          <w:sz w:val="106"/>
          <w:szCs w:val="106"/>
        </w:rPr>
        <w:t>aDI</w:t>
      </w:r>
      <w:r>
        <w:rPr>
          <w:rFonts w:ascii="Arial" w:cs="Arial" w:eastAsia="Arial" w:hAnsi="Arial"/>
          <w:color w:val="3F2428"/>
          <w:w w:val="142"/>
          <w:sz w:val="106"/>
          <w:szCs w:val="106"/>
        </w:rPr>
        <w:t>EE</w:t>
      </w:r>
      <w:r>
        <w:rPr>
          <w:rFonts w:ascii="Arial" w:cs="Arial" w:eastAsia="Arial" w:hAnsi="Arial"/>
          <w:color w:val="000000"/>
          <w:w w:val="100"/>
          <w:sz w:val="106"/>
          <w:szCs w:val="106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2" w:lineRule="auto"/>
        <w:ind w:left="870" w:right="2266"/>
      </w:pP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P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70705"/>
          <w:spacing w:val="-16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53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070705"/>
          <w:spacing w:val="-15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H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38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103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-1"/>
          <w:w w:val="103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-1"/>
          <w:w w:val="108"/>
          <w:sz w:val="26"/>
          <w:szCs w:val="26"/>
        </w:rPr>
        <w:t>K</w:t>
      </w:r>
      <w:r>
        <w:rPr>
          <w:rFonts w:ascii="Arial" w:cs="Arial" w:eastAsia="Arial" w:hAnsi="Arial"/>
          <w:b/>
          <w:color w:val="070705"/>
          <w:spacing w:val="0"/>
          <w:w w:val="97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0"/>
          <w:w w:val="107"/>
          <w:sz w:val="26"/>
          <w:szCs w:val="26"/>
        </w:rPr>
        <w:t>O</w:t>
      </w:r>
      <w:r>
        <w:rPr>
          <w:rFonts w:ascii="Arial" w:cs="Arial" w:eastAsia="Arial" w:hAnsi="Arial"/>
          <w:b/>
          <w:color w:val="070705"/>
          <w:spacing w:val="0"/>
          <w:w w:val="103"/>
          <w:sz w:val="26"/>
          <w:szCs w:val="26"/>
        </w:rPr>
        <w:t>L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070705"/>
          <w:spacing w:val="-1"/>
          <w:w w:val="105"/>
          <w:sz w:val="26"/>
          <w:szCs w:val="26"/>
        </w:rPr>
        <w:t>G</w:t>
      </w:r>
      <w:r>
        <w:rPr>
          <w:rFonts w:ascii="Arial" w:cs="Arial" w:eastAsia="Arial" w:hAnsi="Arial"/>
          <w:b/>
          <w:color w:val="070705"/>
          <w:spacing w:val="0"/>
          <w:w w:val="80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2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103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-1"/>
          <w:w w:val="105"/>
          <w:sz w:val="26"/>
          <w:szCs w:val="26"/>
        </w:rPr>
        <w:t>G</w:t>
      </w:r>
      <w:r>
        <w:rPr>
          <w:rFonts w:ascii="Arial" w:cs="Arial" w:eastAsia="Arial" w:hAnsi="Arial"/>
          <w:b/>
          <w:color w:val="070705"/>
          <w:spacing w:val="-1"/>
          <w:w w:val="105"/>
          <w:sz w:val="26"/>
          <w:szCs w:val="26"/>
        </w:rPr>
        <w:t>G</w:t>
      </w:r>
      <w:r>
        <w:rPr>
          <w:rFonts w:ascii="Arial" w:cs="Arial" w:eastAsia="Arial" w:hAnsi="Arial"/>
          <w:b/>
          <w:color w:val="070705"/>
          <w:spacing w:val="0"/>
          <w:w w:val="80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-34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070705"/>
          <w:spacing w:val="0"/>
          <w:w w:val="67"/>
          <w:sz w:val="26"/>
          <w:szCs w:val="26"/>
        </w:rPr>
        <w:t>(</w:t>
      </w:r>
      <w:r>
        <w:rPr>
          <w:rFonts w:ascii="Arial" w:cs="Arial" w:eastAsia="Arial" w:hAnsi="Arial"/>
          <w:i/>
          <w:color w:val="1F231C"/>
          <w:spacing w:val="-1"/>
          <w:w w:val="103"/>
          <w:sz w:val="26"/>
          <w:szCs w:val="26"/>
        </w:rPr>
        <w:t>A</w:t>
      </w:r>
      <w:r>
        <w:rPr>
          <w:rFonts w:ascii="Arial" w:cs="Arial" w:eastAsia="Arial" w:hAnsi="Arial"/>
          <w:i/>
          <w:color w:val="070705"/>
          <w:spacing w:val="0"/>
          <w:w w:val="115"/>
          <w:sz w:val="26"/>
          <w:szCs w:val="26"/>
        </w:rPr>
        <w:t>D</w:t>
      </w:r>
      <w:r>
        <w:rPr>
          <w:rFonts w:ascii="Arial" w:cs="Arial" w:eastAsia="Arial" w:hAnsi="Arial"/>
          <w:i/>
          <w:color w:val="070705"/>
          <w:spacing w:val="-10"/>
          <w:w w:val="106"/>
          <w:sz w:val="26"/>
          <w:szCs w:val="26"/>
        </w:rPr>
        <w:t>T</w:t>
      </w:r>
      <w:r>
        <w:rPr>
          <w:rFonts w:ascii="Arial" w:cs="Arial" w:eastAsia="Arial" w:hAnsi="Arial"/>
          <w:i/>
          <w:color w:val="1F231C"/>
          <w:spacing w:val="0"/>
          <w:w w:val="108"/>
          <w:sz w:val="26"/>
          <w:szCs w:val="26"/>
        </w:rPr>
        <w:t>E</w:t>
      </w:r>
      <w:r>
        <w:rPr>
          <w:rFonts w:ascii="Arial" w:cs="Arial" w:eastAsia="Arial" w:hAnsi="Arial"/>
          <w:i/>
          <w:color w:val="070705"/>
          <w:spacing w:val="0"/>
          <w:w w:val="97"/>
          <w:sz w:val="26"/>
          <w:szCs w:val="26"/>
        </w:rPr>
        <w:t>C</w:t>
      </w:r>
      <w:r>
        <w:rPr>
          <w:rFonts w:ascii="Arial" w:cs="Arial" w:eastAsia="Arial" w:hAnsi="Arial"/>
          <w:i/>
          <w:color w:val="070705"/>
          <w:spacing w:val="0"/>
          <w:w w:val="83"/>
          <w:sz w:val="26"/>
          <w:szCs w:val="26"/>
        </w:rPr>
        <w:t>)</w:t>
      </w:r>
      <w:r>
        <w:rPr>
          <w:rFonts w:ascii="Arial" w:cs="Arial" w:eastAsia="Arial" w:hAnsi="Arial"/>
          <w:i/>
          <w:color w:val="070705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i/>
          <w:color w:val="070705"/>
          <w:spacing w:val="-3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705"/>
          <w:spacing w:val="0"/>
          <w:w w:val="106"/>
          <w:sz w:val="26"/>
          <w:szCs w:val="26"/>
        </w:rPr>
        <w:t>LI</w:t>
      </w:r>
      <w:r>
        <w:rPr>
          <w:rFonts w:ascii="Arial" w:cs="Arial" w:eastAsia="Arial" w:hAnsi="Arial"/>
          <w:b/>
          <w:color w:val="070705"/>
          <w:spacing w:val="0"/>
          <w:w w:val="98"/>
          <w:sz w:val="26"/>
          <w:szCs w:val="26"/>
        </w:rPr>
        <w:t>M</w:t>
      </w:r>
      <w:r>
        <w:rPr>
          <w:rFonts w:ascii="Arial" w:cs="Arial" w:eastAsia="Arial" w:hAnsi="Arial"/>
          <w:b/>
          <w:color w:val="070705"/>
          <w:spacing w:val="0"/>
          <w:w w:val="98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70705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-1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29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3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93"/>
          <w:sz w:val="26"/>
          <w:szCs w:val="26"/>
        </w:rPr>
        <w:t>M</w:t>
      </w:r>
      <w:r>
        <w:rPr>
          <w:rFonts w:ascii="Arial" w:cs="Arial" w:eastAsia="Arial" w:hAnsi="Arial"/>
          <w:b/>
          <w:color w:val="070705"/>
          <w:spacing w:val="0"/>
          <w:w w:val="11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705"/>
          <w:spacing w:val="0"/>
          <w:w w:val="111"/>
          <w:sz w:val="26"/>
          <w:szCs w:val="26"/>
        </w:rPr>
        <w:t>S</w:t>
      </w:r>
      <w:r>
        <w:rPr>
          <w:rFonts w:ascii="Arial" w:cs="Arial" w:eastAsia="Arial" w:hAnsi="Arial"/>
          <w:b/>
          <w:color w:val="070705"/>
          <w:spacing w:val="0"/>
          <w:w w:val="87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0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ind w:left="2006" w:right="3378"/>
      </w:pP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70705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70705"/>
          <w:spacing w:val="43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70705"/>
          <w:spacing w:val="0"/>
          <w:w w:val="91"/>
          <w:sz w:val="26"/>
          <w:szCs w:val="26"/>
        </w:rPr>
        <w:t>M</w:t>
      </w:r>
      <w:r>
        <w:rPr>
          <w:rFonts w:ascii="Arial" w:cs="Arial" w:eastAsia="Arial" w:hAnsi="Arial"/>
          <w:b/>
          <w:color w:val="070705"/>
          <w:spacing w:val="-1"/>
          <w:w w:val="113"/>
          <w:sz w:val="26"/>
          <w:szCs w:val="26"/>
        </w:rPr>
        <w:t>A</w:t>
      </w:r>
      <w:r>
        <w:rPr>
          <w:rFonts w:ascii="Arial" w:cs="Arial" w:eastAsia="Arial" w:hAnsi="Arial"/>
          <w:b/>
          <w:color w:val="070705"/>
          <w:spacing w:val="0"/>
          <w:w w:val="97"/>
          <w:sz w:val="26"/>
          <w:szCs w:val="26"/>
        </w:rPr>
        <w:t>N</w:t>
      </w:r>
      <w:r>
        <w:rPr>
          <w:rFonts w:ascii="Arial" w:cs="Arial" w:eastAsia="Arial" w:hAnsi="Arial"/>
          <w:b/>
          <w:color w:val="070705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070705"/>
          <w:spacing w:val="0"/>
          <w:w w:val="108"/>
          <w:sz w:val="26"/>
          <w:szCs w:val="26"/>
        </w:rPr>
        <w:t>S</w:t>
      </w:r>
      <w:r>
        <w:rPr>
          <w:rFonts w:ascii="Arial" w:cs="Arial" w:eastAsia="Arial" w:hAnsi="Arial"/>
          <w:b/>
          <w:color w:val="070705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070705"/>
          <w:spacing w:val="0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72"/>
          <w:szCs w:val="72"/>
        </w:rPr>
        <w:jc w:val="left"/>
        <w:spacing w:before="18"/>
        <w:ind w:left="211"/>
      </w:pPr>
      <w:r>
        <w:rPr>
          <w:rFonts w:ascii="Times New Roman" w:cs="Times New Roman" w:eastAsia="Times New Roman" w:hAnsi="Times New Roman"/>
          <w:i/>
          <w:color w:val="070705"/>
          <w:spacing w:val="-8"/>
          <w:w w:val="108"/>
          <w:sz w:val="78"/>
          <w:szCs w:val="78"/>
        </w:rPr>
        <w:t>S</w:t>
      </w:r>
      <w:r>
        <w:rPr>
          <w:rFonts w:ascii="Times New Roman" w:cs="Times New Roman" w:eastAsia="Times New Roman" w:hAnsi="Times New Roman"/>
          <w:i/>
          <w:color w:val="070705"/>
          <w:spacing w:val="-171"/>
          <w:w w:val="99"/>
          <w:sz w:val="78"/>
          <w:szCs w:val="78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-53"/>
          <w:w w:val="238"/>
          <w:sz w:val="78"/>
          <w:szCs w:val="78"/>
        </w:rPr>
        <w:t>j</w:t>
      </w:r>
      <w:r>
        <w:rPr>
          <w:rFonts w:ascii="Times New Roman" w:cs="Times New Roman" w:eastAsia="Times New Roman" w:hAnsi="Times New Roman"/>
          <w:i/>
          <w:color w:val="070705"/>
          <w:spacing w:val="21"/>
          <w:w w:val="179"/>
          <w:sz w:val="78"/>
          <w:szCs w:val="78"/>
        </w:rPr>
        <w:t>l</w:t>
      </w:r>
      <w:r>
        <w:rPr>
          <w:rFonts w:ascii="Times New Roman" w:cs="Times New Roman" w:eastAsia="Times New Roman" w:hAnsi="Times New Roman"/>
          <w:i/>
          <w:color w:val="070705"/>
          <w:spacing w:val="-57"/>
          <w:w w:val="126"/>
          <w:sz w:val="72"/>
          <w:szCs w:val="72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-132"/>
          <w:w w:val="82"/>
          <w:sz w:val="72"/>
          <w:szCs w:val="7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-271"/>
          <w:w w:val="264"/>
          <w:sz w:val="72"/>
          <w:szCs w:val="72"/>
        </w:rPr>
        <w:t>'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86"/>
          <w:sz w:val="72"/>
          <w:szCs w:val="72"/>
        </w:rPr>
        <w:t>c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80"/>
          <w:sz w:val="72"/>
          <w:szCs w:val="7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6"/>
          <w:w w:val="94"/>
          <w:sz w:val="72"/>
          <w:szCs w:val="72"/>
        </w:rPr>
        <w:t>m</w:t>
      </w:r>
      <w:r>
        <w:rPr>
          <w:rFonts w:ascii="Times New Roman" w:cs="Times New Roman" w:eastAsia="Times New Roman" w:hAnsi="Times New Roman"/>
          <w:i/>
          <w:color w:val="070705"/>
          <w:spacing w:val="2"/>
          <w:w w:val="82"/>
          <w:sz w:val="72"/>
          <w:szCs w:val="7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-50"/>
          <w:w w:val="107"/>
          <w:sz w:val="72"/>
          <w:szCs w:val="72"/>
        </w:rPr>
        <w:t>r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39"/>
          <w:sz w:val="72"/>
          <w:szCs w:val="7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-65"/>
          <w:w w:val="98"/>
          <w:sz w:val="72"/>
          <w:szCs w:val="72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-1"/>
          <w:w w:val="107"/>
          <w:sz w:val="72"/>
          <w:szCs w:val="72"/>
        </w:rPr>
        <w:t>g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1"/>
          <w:sz w:val="72"/>
          <w:szCs w:val="7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6"/>
          <w:sz w:val="72"/>
          <w:szCs w:val="72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-98"/>
          <w:w w:val="100"/>
          <w:sz w:val="72"/>
          <w:szCs w:val="72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59"/>
          <w:sz w:val="72"/>
          <w:szCs w:val="72"/>
        </w:rPr>
        <w:t>1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57"/>
          <w:sz w:val="72"/>
          <w:szCs w:val="72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-119"/>
          <w:w w:val="57"/>
          <w:sz w:val="72"/>
          <w:szCs w:val="7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40"/>
          <w:sz w:val="72"/>
          <w:szCs w:val="72"/>
        </w:rPr>
        <w:t>d</w:t>
      </w:r>
      <w:r>
        <w:rPr>
          <w:rFonts w:ascii="Times New Roman" w:cs="Times New Roman" w:eastAsia="Times New Roman" w:hAnsi="Times New Roman"/>
          <w:i/>
          <w:color w:val="070705"/>
          <w:spacing w:val="9"/>
          <w:w w:val="140"/>
          <w:sz w:val="72"/>
          <w:szCs w:val="7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6"/>
          <w:w w:val="94"/>
          <w:sz w:val="72"/>
          <w:szCs w:val="72"/>
        </w:rPr>
        <w:t>m</w:t>
      </w:r>
      <w:r>
        <w:rPr>
          <w:rFonts w:ascii="Times New Roman" w:cs="Times New Roman" w:eastAsia="Times New Roman" w:hAnsi="Times New Roman"/>
          <w:i/>
          <w:color w:val="070705"/>
          <w:spacing w:val="-22"/>
          <w:w w:val="112"/>
          <w:sz w:val="72"/>
          <w:szCs w:val="72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23"/>
          <w:sz w:val="72"/>
          <w:szCs w:val="72"/>
        </w:rPr>
        <w:t>f,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72"/>
          <w:szCs w:val="72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line="340" w:lineRule="exact"/>
        <w:ind w:left="2730" w:right="3930"/>
      </w:pPr>
      <w:r>
        <w:rPr>
          <w:rFonts w:ascii="Times New Roman" w:cs="Times New Roman" w:eastAsia="Times New Roman" w:hAnsi="Times New Roman"/>
          <w:i/>
          <w:color w:val="070705"/>
          <w:spacing w:val="6"/>
          <w:w w:val="106"/>
          <w:position w:val="-3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70705"/>
          <w:spacing w:val="3"/>
          <w:w w:val="106"/>
          <w:position w:val="-3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06"/>
          <w:position w:val="-3"/>
          <w:sz w:val="32"/>
          <w:szCs w:val="32"/>
        </w:rPr>
        <w:t>u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g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6"/>
          <w:position w:val="-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6"/>
          <w:position w:val="-3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i/>
          <w:color w:val="070705"/>
          <w:spacing w:val="6"/>
          <w:w w:val="106"/>
          <w:position w:val="-3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06"/>
          <w:position w:val="-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06"/>
          <w:position w:val="-3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45"/>
          <w:w w:val="106"/>
          <w:position w:val="-3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15"/>
          <w:position w:val="-3"/>
          <w:sz w:val="32"/>
          <w:szCs w:val="32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5"/>
          <w:position w:val="-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11"/>
          <w:position w:val="-3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11"/>
          <w:position w:val="-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114"/>
          <w:position w:val="-3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9"/>
          <w:position w:val="-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3197"/>
      </w:pPr>
      <w:r>
        <w:rPr>
          <w:rFonts w:ascii="Times New Roman" w:cs="Times New Roman" w:eastAsia="Times New Roman" w:hAnsi="Times New Roman"/>
          <w:color w:val="A0A19A"/>
          <w:spacing w:val="0"/>
          <w:w w:val="45"/>
          <w:position w:val="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A0A19A"/>
          <w:spacing w:val="0"/>
          <w:w w:val="45"/>
          <w:position w:val="1"/>
          <w:sz w:val="16"/>
          <w:szCs w:val="16"/>
        </w:rPr>
        <w:t>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A0A19A"/>
          <w:spacing w:val="13"/>
          <w:w w:val="45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0A19A"/>
          <w:spacing w:val="0"/>
          <w:w w:val="45"/>
          <w:position w:val="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ind w:left="1674" w:right="2877"/>
      </w:pP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E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-1"/>
          <w:w w:val="97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C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H</w:t>
      </w:r>
      <w:r>
        <w:rPr>
          <w:rFonts w:ascii="Arial" w:cs="Arial" w:eastAsia="Arial" w:hAnsi="Arial"/>
          <w:b/>
          <w:color w:val="070705"/>
          <w:spacing w:val="1"/>
          <w:w w:val="97"/>
          <w:sz w:val="32"/>
          <w:szCs w:val="32"/>
        </w:rPr>
        <w:t>E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10"/>
          <w:w w:val="97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-1"/>
          <w:w w:val="97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-1"/>
          <w:w w:val="196"/>
          <w:sz w:val="32"/>
          <w:szCs w:val="32"/>
        </w:rPr>
        <w:t>/</w:t>
      </w:r>
      <w:r>
        <w:rPr>
          <w:rFonts w:ascii="Arial" w:cs="Arial" w:eastAsia="Arial" w:hAnsi="Arial"/>
          <w:b/>
          <w:color w:val="070705"/>
          <w:spacing w:val="0"/>
          <w:w w:val="91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1"/>
          <w:w w:val="74"/>
          <w:sz w:val="32"/>
          <w:szCs w:val="32"/>
        </w:rPr>
        <w:t>S</w:t>
      </w:r>
      <w:r>
        <w:rPr>
          <w:rFonts w:ascii="Arial" w:cs="Arial" w:eastAsia="Arial" w:hAnsi="Arial"/>
          <w:b/>
          <w:color w:val="070705"/>
          <w:spacing w:val="0"/>
          <w:w w:val="102"/>
          <w:sz w:val="32"/>
          <w:szCs w:val="32"/>
        </w:rPr>
        <w:t>U</w:t>
      </w:r>
      <w:r>
        <w:rPr>
          <w:rFonts w:ascii="Arial" w:cs="Arial" w:eastAsia="Arial" w:hAnsi="Arial"/>
          <w:b/>
          <w:color w:val="070705"/>
          <w:spacing w:val="-1"/>
          <w:w w:val="96"/>
          <w:sz w:val="32"/>
          <w:szCs w:val="32"/>
        </w:rPr>
        <w:t>B</w:t>
      </w:r>
      <w:r>
        <w:rPr>
          <w:rFonts w:ascii="Arial" w:cs="Arial" w:eastAsia="Arial" w:hAnsi="Arial"/>
          <w:b/>
          <w:color w:val="070705"/>
          <w:spacing w:val="0"/>
          <w:w w:val="98"/>
          <w:sz w:val="32"/>
          <w:szCs w:val="32"/>
        </w:rPr>
        <w:t>R</w:t>
      </w:r>
      <w:r>
        <w:rPr>
          <w:rFonts w:ascii="Arial" w:cs="Arial" w:eastAsia="Arial" w:hAnsi="Arial"/>
          <w:b/>
          <w:color w:val="070705"/>
          <w:spacing w:val="-2"/>
          <w:w w:val="98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-1"/>
          <w:w w:val="103"/>
          <w:sz w:val="32"/>
          <w:szCs w:val="32"/>
        </w:rPr>
        <w:t>M</w:t>
      </w:r>
      <w:r>
        <w:rPr>
          <w:rFonts w:ascii="Arial" w:cs="Arial" w:eastAsia="Arial" w:hAnsi="Arial"/>
          <w:b/>
          <w:color w:val="070705"/>
          <w:spacing w:val="0"/>
          <w:w w:val="104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-1"/>
          <w:w w:val="98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0"/>
          <w:w w:val="125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0"/>
          <w:w w:val="104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0"/>
          <w:w w:val="105"/>
          <w:sz w:val="32"/>
          <w:szCs w:val="3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before="51" w:line="380" w:lineRule="exact"/>
        <w:ind w:left="3175" w:right="4379"/>
        <w:sectPr>
          <w:type w:val="continuous"/>
          <w:pgSz w:h="16840" w:w="11900"/>
          <w:pgMar w:bottom="0" w:left="1680" w:right="140" w:top="1380"/>
        </w:sectPr>
      </w:pPr>
      <w:r>
        <w:rPr>
          <w:rFonts w:ascii="Times New Roman" w:cs="Times New Roman" w:eastAsia="Times New Roman" w:hAnsi="Times New Roman"/>
          <w:b/>
          <w:color w:val="070705"/>
          <w:spacing w:val="-2"/>
          <w:w w:val="89"/>
          <w:position w:val="-1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98"/>
          <w:position w:val="-1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05"/>
          <w:position w:val="-1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60"/>
          <w:position w:val="-1"/>
          <w:sz w:val="34"/>
          <w:szCs w:val="34"/>
        </w:rPr>
        <w:t>:</w:t>
      </w:r>
      <w:r>
        <w:rPr>
          <w:rFonts w:ascii="Times New Roman" w:cs="Times New Roman" w:eastAsia="Times New Roman" w:hAnsi="Times New Roman"/>
          <w:b/>
          <w:color w:val="070705"/>
          <w:spacing w:val="39"/>
          <w:w w:val="100"/>
          <w:position w:val="-1"/>
          <w:sz w:val="34"/>
          <w:szCs w:val="34"/>
        </w:rPr>
        <w:t> </w:t>
      </w:r>
      <w:r>
        <w:rPr>
          <w:rFonts w:ascii="Arial" w:cs="Arial" w:eastAsia="Arial" w:hAnsi="Arial"/>
          <w:b/>
          <w:color w:val="070705"/>
          <w:spacing w:val="0"/>
          <w:w w:val="100"/>
          <w:position w:val="-1"/>
          <w:sz w:val="32"/>
          <w:szCs w:val="32"/>
        </w:rPr>
        <w:t>1</w:t>
      </w:r>
      <w:r>
        <w:rPr>
          <w:rFonts w:ascii="Arial" w:cs="Arial" w:eastAsia="Arial" w:hAnsi="Arial"/>
          <w:b/>
          <w:color w:val="070705"/>
          <w:spacing w:val="-1"/>
          <w:w w:val="111"/>
          <w:position w:val="-1"/>
          <w:sz w:val="32"/>
          <w:szCs w:val="32"/>
        </w:rPr>
        <w:t>5</w:t>
      </w:r>
      <w:r>
        <w:rPr>
          <w:rFonts w:ascii="Arial" w:cs="Arial" w:eastAsia="Arial" w:hAnsi="Arial"/>
          <w:b/>
          <w:color w:val="070705"/>
          <w:spacing w:val="-1"/>
          <w:w w:val="111"/>
          <w:position w:val="-1"/>
          <w:sz w:val="32"/>
          <w:szCs w:val="32"/>
        </w:rPr>
        <w:t>2</w:t>
      </w:r>
      <w:r>
        <w:rPr>
          <w:rFonts w:ascii="Arial" w:cs="Arial" w:eastAsia="Arial" w:hAnsi="Arial"/>
          <w:b/>
          <w:color w:val="070705"/>
          <w:spacing w:val="0"/>
          <w:w w:val="116"/>
          <w:position w:val="-1"/>
          <w:sz w:val="32"/>
          <w:szCs w:val="32"/>
        </w:rPr>
        <w:t>2</w:t>
      </w:r>
      <w:r>
        <w:rPr>
          <w:rFonts w:ascii="Arial" w:cs="Arial" w:eastAsia="Arial" w:hAnsi="Arial"/>
          <w:b/>
          <w:color w:val="070705"/>
          <w:spacing w:val="-1"/>
          <w:w w:val="114"/>
          <w:position w:val="-1"/>
          <w:sz w:val="32"/>
          <w:szCs w:val="32"/>
        </w:rPr>
        <w:t>3</w:t>
      </w:r>
      <w:r>
        <w:rPr>
          <w:rFonts w:ascii="Arial" w:cs="Arial" w:eastAsia="Arial" w:hAnsi="Arial"/>
          <w:b/>
          <w:color w:val="070705"/>
          <w:spacing w:val="-1"/>
          <w:w w:val="111"/>
          <w:position w:val="-1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-1"/>
          <w:w w:val="119"/>
          <w:position w:val="-1"/>
          <w:sz w:val="32"/>
          <w:szCs w:val="32"/>
        </w:rPr>
        <w:t>4</w:t>
      </w:r>
      <w:r>
        <w:rPr>
          <w:rFonts w:ascii="Arial" w:cs="Arial" w:eastAsia="Arial" w:hAnsi="Arial"/>
          <w:b/>
          <w:color w:val="070705"/>
          <w:spacing w:val="0"/>
          <w:w w:val="103"/>
          <w:position w:val="-1"/>
          <w:sz w:val="32"/>
          <w:szCs w:val="32"/>
        </w:rPr>
        <w:t>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line="1340" w:lineRule="exact"/>
        <w:ind w:left="1382" w:right="-224"/>
      </w:pPr>
      <w:r>
        <w:rPr>
          <w:rFonts w:ascii="Times New Roman" w:cs="Times New Roman" w:eastAsia="Times New Roman" w:hAnsi="Times New Roman"/>
          <w:color w:val="A0A19A"/>
          <w:spacing w:val="-2"/>
          <w:w w:val="189"/>
          <w:position w:val="-1"/>
          <w:sz w:val="136"/>
          <w:szCs w:val="136"/>
        </w:rPr>
        <w:t>'</w:t>
      </w:r>
      <w:r>
        <w:rPr>
          <w:rFonts w:ascii="Times New Roman" w:cs="Times New Roman" w:eastAsia="Times New Roman" w:hAnsi="Times New Roman"/>
          <w:color w:val="A0A19A"/>
          <w:spacing w:val="81"/>
          <w:w w:val="23"/>
          <w:position w:val="-1"/>
          <w:sz w:val="136"/>
          <w:szCs w:val="136"/>
        </w:rPr>
        <w:t>A</w:t>
      </w:r>
      <w:r>
        <w:rPr>
          <w:rFonts w:ascii="Arial" w:cs="Arial" w:eastAsia="Arial" w:hAnsi="Arial"/>
          <w:color w:val="A0A19A"/>
          <w:spacing w:val="0"/>
          <w:w w:val="120"/>
          <w:position w:val="5"/>
          <w:sz w:val="42"/>
          <w:szCs w:val="42"/>
        </w:rPr>
        <w:t>\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69"/>
      </w:pPr>
      <w:r>
        <w:br w:type="column"/>
      </w:r>
      <w:r>
        <w:rPr>
          <w:rFonts w:ascii="Arial" w:cs="Arial" w:eastAsia="Arial" w:hAnsi="Arial"/>
          <w:b/>
          <w:color w:val="070705"/>
          <w:w w:val="108"/>
          <w:sz w:val="32"/>
          <w:szCs w:val="32"/>
        </w:rPr>
        <w:t>(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-1"/>
          <w:w w:val="95"/>
          <w:sz w:val="32"/>
          <w:szCs w:val="32"/>
        </w:rPr>
        <w:t>O</w:t>
      </w:r>
      <w:r>
        <w:rPr>
          <w:rFonts w:ascii="Arial" w:cs="Arial" w:eastAsia="Arial" w:hAnsi="Arial"/>
          <w:b/>
          <w:color w:val="070705"/>
          <w:spacing w:val="-1"/>
          <w:w w:val="136"/>
          <w:sz w:val="32"/>
          <w:szCs w:val="32"/>
        </w:rPr>
        <w:t>.</w:t>
      </w:r>
      <w:r>
        <w:rPr>
          <w:rFonts w:ascii="Arial" w:cs="Arial" w:eastAsia="Arial" w:hAnsi="Arial"/>
          <w:b/>
          <w:color w:val="070705"/>
          <w:spacing w:val="-1"/>
          <w:w w:val="119"/>
          <w:sz w:val="32"/>
          <w:szCs w:val="32"/>
        </w:rPr>
        <w:t>K</w:t>
      </w:r>
      <w:r>
        <w:rPr>
          <w:rFonts w:ascii="Arial" w:cs="Arial" w:eastAsia="Arial" w:hAnsi="Arial"/>
          <w:b/>
          <w:color w:val="070705"/>
          <w:spacing w:val="-1"/>
          <w:w w:val="196"/>
          <w:sz w:val="32"/>
          <w:szCs w:val="32"/>
        </w:rPr>
        <w:t>/</w:t>
      </w:r>
      <w:r>
        <w:rPr>
          <w:rFonts w:ascii="Arial" w:cs="Arial" w:eastAsia="Arial" w:hAnsi="Arial"/>
          <w:b/>
          <w:color w:val="070705"/>
          <w:spacing w:val="0"/>
          <w:w w:val="99"/>
          <w:sz w:val="32"/>
          <w:szCs w:val="32"/>
        </w:rPr>
        <w:t>P</w:t>
      </w:r>
      <w:r>
        <w:rPr>
          <w:rFonts w:ascii="Arial" w:cs="Arial" w:eastAsia="Arial" w:hAnsi="Arial"/>
          <w:b/>
          <w:color w:val="070705"/>
          <w:spacing w:val="0"/>
          <w:w w:val="63"/>
          <w:sz w:val="32"/>
          <w:szCs w:val="32"/>
        </w:rPr>
        <w:t>:</w:t>
      </w:r>
      <w:r>
        <w:rPr>
          <w:rFonts w:ascii="Arial" w:cs="Arial" w:eastAsia="Arial" w:hAnsi="Arial"/>
          <w:b/>
          <w:color w:val="070705"/>
          <w:spacing w:val="2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0"/>
          <w:w w:val="105"/>
          <w:sz w:val="32"/>
          <w:szCs w:val="32"/>
        </w:rPr>
        <w:t>5</w:t>
      </w:r>
      <w:r>
        <w:rPr>
          <w:rFonts w:ascii="Arial" w:cs="Arial" w:eastAsia="Arial" w:hAnsi="Arial"/>
          <w:b/>
          <w:color w:val="070705"/>
          <w:spacing w:val="-1"/>
          <w:w w:val="114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0"/>
          <w:w w:val="116"/>
          <w:sz w:val="32"/>
          <w:szCs w:val="32"/>
        </w:rPr>
        <w:t>7</w:t>
      </w:r>
      <w:r>
        <w:rPr>
          <w:rFonts w:ascii="Arial" w:cs="Arial" w:eastAsia="Arial" w:hAnsi="Arial"/>
          <w:b/>
          <w:color w:val="070705"/>
          <w:spacing w:val="0"/>
          <w:w w:val="108"/>
          <w:sz w:val="32"/>
          <w:szCs w:val="32"/>
        </w:rPr>
        <w:t>3</w:t>
      </w:r>
      <w:r>
        <w:rPr>
          <w:rFonts w:ascii="Arial" w:cs="Arial" w:eastAsia="Arial" w:hAnsi="Arial"/>
          <w:b/>
          <w:color w:val="070705"/>
          <w:spacing w:val="0"/>
          <w:w w:val="116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0"/>
          <w:w w:val="113"/>
          <w:sz w:val="32"/>
          <w:szCs w:val="32"/>
        </w:rPr>
        <w:t>-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2</w:t>
      </w:r>
      <w:r>
        <w:rPr>
          <w:rFonts w:ascii="Arial" w:cs="Arial" w:eastAsia="Arial" w:hAnsi="Arial"/>
          <w:b/>
          <w:color w:val="070705"/>
          <w:spacing w:val="0"/>
          <w:w w:val="113"/>
          <w:sz w:val="32"/>
          <w:szCs w:val="32"/>
        </w:rPr>
        <w:t>-</w:t>
      </w:r>
      <w:r>
        <w:rPr>
          <w:rFonts w:ascii="Arial" w:cs="Arial" w:eastAsia="Arial" w:hAnsi="Arial"/>
          <w:b/>
          <w:color w:val="070705"/>
          <w:spacing w:val="0"/>
          <w:w w:val="116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5</w:t>
      </w:r>
      <w:r>
        <w:rPr>
          <w:rFonts w:ascii="Arial" w:cs="Arial" w:eastAsia="Arial" w:hAnsi="Arial"/>
          <w:b/>
          <w:color w:val="070705"/>
          <w:spacing w:val="0"/>
          <w:w w:val="116"/>
          <w:sz w:val="32"/>
          <w:szCs w:val="32"/>
        </w:rPr>
        <w:t>0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1</w:t>
      </w:r>
      <w:r>
        <w:rPr>
          <w:rFonts w:ascii="Arial" w:cs="Arial" w:eastAsia="Arial" w:hAnsi="Arial"/>
          <w:b/>
          <w:color w:val="070705"/>
          <w:spacing w:val="0"/>
          <w:w w:val="117"/>
          <w:sz w:val="32"/>
          <w:szCs w:val="32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ind w:left="1555"/>
        <w:sectPr>
          <w:type w:val="continuous"/>
          <w:pgSz w:h="16840" w:w="11900"/>
          <w:pgMar w:bottom="0" w:left="1680" w:right="140" w:top="1380"/>
          <w:cols w:equalWidth="off" w:num="2">
            <w:col w:space="4" w:w="2291"/>
            <w:col w:w="7785"/>
          </w:cols>
        </w:sectPr>
      </w:pPr>
      <w:r>
        <w:rPr>
          <w:rFonts w:ascii="Arial" w:cs="Arial" w:eastAsia="Arial" w:hAnsi="Arial"/>
          <w:color w:val="A0A19A"/>
          <w:spacing w:val="-34"/>
          <w:w w:val="48"/>
          <w:position w:val="-5"/>
          <w:sz w:val="32"/>
          <w:szCs w:val="32"/>
        </w:rPr>
        <w:t>i</w:t>
      </w:r>
      <w:r>
        <w:rPr>
          <w:rFonts w:ascii="Arial" w:cs="Arial" w:eastAsia="Arial" w:hAnsi="Arial"/>
          <w:color w:val="A0A19A"/>
          <w:spacing w:val="0"/>
          <w:w w:val="29"/>
          <w:position w:val="0"/>
          <w:sz w:val="42"/>
          <w:szCs w:val="42"/>
        </w:rPr>
        <w:t>I</w:t>
      </w:r>
      <w:r>
        <w:rPr>
          <w:rFonts w:ascii="Arial" w:cs="Arial" w:eastAsia="Arial" w:hAnsi="Arial"/>
          <w:color w:val="A0A19A"/>
          <w:spacing w:val="0"/>
          <w:w w:val="100"/>
          <w:position w:val="0"/>
          <w:sz w:val="42"/>
          <w:szCs w:val="42"/>
        </w:rPr>
        <w:t> </w:t>
      </w:r>
      <w:r>
        <w:rPr>
          <w:rFonts w:ascii="Arial" w:cs="Arial" w:eastAsia="Arial" w:hAnsi="Arial"/>
          <w:color w:val="A0A19A"/>
          <w:spacing w:val="-31"/>
          <w:w w:val="100"/>
          <w:position w:val="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1"/>
          <w:position w:val="0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3"/>
          <w:position w:val="0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i/>
          <w:color w:val="070705"/>
          <w:spacing w:val="-1"/>
          <w:w w:val="102"/>
          <w:position w:val="0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8"/>
          <w:position w:val="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color w:val="070705"/>
          <w:spacing w:val="-34"/>
          <w:w w:val="86"/>
          <w:position w:val="0"/>
          <w:sz w:val="28"/>
          <w:szCs w:val="28"/>
        </w:rPr>
        <w:t>u</w:t>
      </w:r>
      <w:r>
        <w:rPr>
          <w:rFonts w:ascii="Arial" w:cs="Arial" w:eastAsia="Arial" w:hAnsi="Arial"/>
          <w:color w:val="A0A19A"/>
          <w:spacing w:val="4"/>
          <w:w w:val="56"/>
          <w:position w:val="-5"/>
          <w:sz w:val="32"/>
          <w:szCs w:val="32"/>
        </w:rPr>
        <w:t>'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4"/>
          <w:position w:val="0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320" w:lineRule="exact"/>
        <w:ind w:left="1516" w:right="2697"/>
      </w:pPr>
      <w:r>
        <w:pict>
          <v:shape style="position:absolute;margin-left:0pt;margin-top:0pt;width:595pt;height:842pt;mso-position-horizontal-relative:page;mso-position-vertical-relative:page;z-index:-486" type="#_x0000_t75">
            <v:imagedata o:title="" r:id="rId7"/>
          </v:shape>
        </w:pict>
      </w:r>
      <w:r>
        <w:rPr>
          <w:rFonts w:ascii="Arial" w:cs="Arial" w:eastAsia="Arial" w:hAnsi="Arial"/>
          <w:b/>
          <w:color w:val="070705"/>
          <w:spacing w:val="-1"/>
          <w:w w:val="98"/>
          <w:sz w:val="32"/>
          <w:szCs w:val="32"/>
        </w:rPr>
        <w:t>D</w:t>
      </w:r>
      <w:r>
        <w:rPr>
          <w:rFonts w:ascii="Arial" w:cs="Arial" w:eastAsia="Arial" w:hAnsi="Arial"/>
          <w:b/>
          <w:color w:val="070705"/>
          <w:spacing w:val="0"/>
          <w:w w:val="141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1"/>
          <w:w w:val="101"/>
          <w:sz w:val="32"/>
          <w:szCs w:val="32"/>
        </w:rPr>
        <w:t>P</w:t>
      </w:r>
      <w:r>
        <w:rPr>
          <w:rFonts w:ascii="Arial" w:cs="Arial" w:eastAsia="Arial" w:hAnsi="Arial"/>
          <w:b/>
          <w:color w:val="070705"/>
          <w:spacing w:val="-14"/>
          <w:w w:val="113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0"/>
          <w:w w:val="89"/>
          <w:sz w:val="32"/>
          <w:szCs w:val="32"/>
        </w:rPr>
        <w:t>O</w:t>
      </w:r>
      <w:r>
        <w:rPr>
          <w:rFonts w:ascii="Arial" w:cs="Arial" w:eastAsia="Arial" w:hAnsi="Arial"/>
          <w:b/>
          <w:color w:val="070705"/>
          <w:spacing w:val="1"/>
          <w:w w:val="106"/>
          <w:sz w:val="32"/>
          <w:szCs w:val="32"/>
        </w:rPr>
        <w:t>M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2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T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K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O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G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-2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-1"/>
          <w:w w:val="103"/>
          <w:sz w:val="32"/>
          <w:szCs w:val="32"/>
        </w:rPr>
        <w:t>M</w:t>
      </w:r>
      <w:r>
        <w:rPr>
          <w:rFonts w:ascii="Arial" w:cs="Arial" w:eastAsia="Arial" w:hAnsi="Arial"/>
          <w:b/>
          <w:color w:val="070705"/>
          <w:spacing w:val="1"/>
          <w:w w:val="92"/>
          <w:sz w:val="32"/>
          <w:szCs w:val="32"/>
        </w:rPr>
        <w:t>E</w:t>
      </w:r>
      <w:r>
        <w:rPr>
          <w:rFonts w:ascii="Arial" w:cs="Arial" w:eastAsia="Arial" w:hAnsi="Arial"/>
          <w:b/>
          <w:color w:val="070705"/>
          <w:spacing w:val="0"/>
          <w:w w:val="100"/>
          <w:sz w:val="32"/>
          <w:szCs w:val="32"/>
        </w:rPr>
        <w:t>K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0"/>
          <w:w w:val="113"/>
          <w:sz w:val="32"/>
          <w:szCs w:val="32"/>
        </w:rPr>
        <w:t>T</w:t>
      </w:r>
      <w:r>
        <w:rPr>
          <w:rFonts w:ascii="Arial" w:cs="Arial" w:eastAsia="Arial" w:hAnsi="Arial"/>
          <w:b/>
          <w:color w:val="070705"/>
          <w:spacing w:val="0"/>
          <w:w w:val="102"/>
          <w:sz w:val="32"/>
          <w:szCs w:val="32"/>
        </w:rPr>
        <w:t>R</w:t>
      </w:r>
      <w:r>
        <w:rPr>
          <w:rFonts w:ascii="Arial" w:cs="Arial" w:eastAsia="Arial" w:hAnsi="Arial"/>
          <w:b/>
          <w:color w:val="070705"/>
          <w:spacing w:val="-1"/>
          <w:w w:val="91"/>
          <w:sz w:val="32"/>
          <w:szCs w:val="32"/>
        </w:rPr>
        <w:t>O</w:t>
      </w:r>
      <w:r>
        <w:rPr>
          <w:rFonts w:ascii="Arial" w:cs="Arial" w:eastAsia="Arial" w:hAnsi="Arial"/>
          <w:b/>
          <w:color w:val="070705"/>
          <w:spacing w:val="0"/>
          <w:w w:val="104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-1"/>
          <w:w w:val="136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0"/>
          <w:w w:val="108"/>
          <w:sz w:val="32"/>
          <w:szCs w:val="32"/>
        </w:rPr>
        <w:t>K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ind w:left="2730" w:right="3944"/>
      </w:pPr>
      <w:r>
        <w:rPr>
          <w:rFonts w:ascii="Times New Roman" w:cs="Times New Roman" w:eastAsia="Times New Roman" w:hAnsi="Times New Roman"/>
          <w:i/>
          <w:color w:val="070705"/>
          <w:spacing w:val="5"/>
          <w:w w:val="100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00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-19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3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-2"/>
          <w:w w:val="13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86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4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color w:val="070705"/>
          <w:spacing w:val="-9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4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color w:val="070705"/>
          <w:spacing w:val="3"/>
          <w:w w:val="94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4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4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4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2"/>
          <w:w w:val="94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4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36"/>
          <w:w w:val="94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86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6"/>
          <w:w w:val="99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7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3"/>
          <w:w w:val="107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i/>
          <w:color w:val="070705"/>
          <w:spacing w:val="2"/>
          <w:w w:val="78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6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86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03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center"/>
        <w:ind w:left="2657" w:right="3875"/>
      </w:pPr>
      <w:r>
        <w:rPr>
          <w:rFonts w:ascii="Times New Roman" w:cs="Times New Roman" w:eastAsia="Times New Roman" w:hAnsi="Times New Roman"/>
          <w:b/>
          <w:color w:val="070705"/>
          <w:spacing w:val="-2"/>
          <w:w w:val="100"/>
          <w:sz w:val="34"/>
          <w:szCs w:val="34"/>
        </w:rPr>
        <w:t>P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00"/>
          <w:sz w:val="34"/>
          <w:szCs w:val="34"/>
        </w:rPr>
        <w:t>u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00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00"/>
          <w:sz w:val="34"/>
          <w:szCs w:val="34"/>
        </w:rPr>
        <w:t>t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66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00"/>
          <w:sz w:val="34"/>
          <w:szCs w:val="34"/>
        </w:rPr>
        <w:t>l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00"/>
          <w:sz w:val="34"/>
          <w:szCs w:val="34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0"/>
          <w:sz w:val="34"/>
          <w:szCs w:val="34"/>
        </w:rPr>
        <w:t>i</w:t>
      </w:r>
      <w:r>
        <w:rPr>
          <w:rFonts w:ascii="Times New Roman" w:cs="Times New Roman" w:eastAsia="Times New Roman" w:hAnsi="Times New Roman"/>
          <w:b/>
          <w:color w:val="070705"/>
          <w:spacing w:val="4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77"/>
          <w:sz w:val="34"/>
          <w:szCs w:val="34"/>
        </w:rPr>
        <w:t>G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12"/>
          <w:sz w:val="34"/>
          <w:szCs w:val="34"/>
        </w:rPr>
        <w:t>r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19"/>
          <w:sz w:val="34"/>
          <w:szCs w:val="34"/>
        </w:rPr>
        <w:t>e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5"/>
          <w:sz w:val="34"/>
          <w:szCs w:val="34"/>
        </w:rPr>
        <w:t>d</w:t>
      </w:r>
      <w:r>
        <w:rPr>
          <w:rFonts w:ascii="Times New Roman" w:cs="Times New Roman" w:eastAsia="Times New Roman" w:hAnsi="Times New Roman"/>
          <w:b/>
          <w:color w:val="070705"/>
          <w:spacing w:val="14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05"/>
          <w:sz w:val="34"/>
          <w:szCs w:val="34"/>
        </w:rPr>
        <w:t>3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108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120"/>
          <w:sz w:val="34"/>
          <w:szCs w:val="34"/>
        </w:rPr>
        <w:t>5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5"/>
          <w:sz w:val="34"/>
          <w:szCs w:val="34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300" w:lineRule="exact"/>
        <w:ind w:left="3338" w:right="4551"/>
      </w:pPr>
      <w:r>
        <w:rPr>
          <w:rFonts w:ascii="Times New Roman" w:cs="Times New Roman" w:eastAsia="Times New Roman" w:hAnsi="Times New Roman"/>
          <w:i/>
          <w:color w:val="070705"/>
          <w:spacing w:val="4"/>
          <w:w w:val="100"/>
          <w:position w:val="-1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0"/>
          <w:position w:val="-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2"/>
          <w:w w:val="100"/>
          <w:position w:val="-1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0"/>
          <w:position w:val="-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100"/>
          <w:position w:val="-1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color w:val="070705"/>
          <w:spacing w:val="-26"/>
          <w:w w:val="100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i/>
          <w:color w:val="070705"/>
          <w:spacing w:val="5"/>
          <w:w w:val="96"/>
          <w:position w:val="-1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color w:val="070705"/>
          <w:spacing w:val="3"/>
          <w:w w:val="94"/>
          <w:position w:val="-1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0"/>
          <w:position w:val="-1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7"/>
          <w:position w:val="-1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2"/>
          <w:position w:val="-1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i/>
          <w:color w:val="070705"/>
          <w:spacing w:val="2"/>
          <w:w w:val="90"/>
          <w:position w:val="-1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color w:val="070705"/>
          <w:spacing w:val="-1"/>
          <w:w w:val="105"/>
          <w:position w:val="-1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i/>
          <w:color w:val="070705"/>
          <w:spacing w:val="3"/>
          <w:w w:val="94"/>
          <w:position w:val="-1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90"/>
          <w:position w:val="-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4"/>
          <w:w w:val="100"/>
          <w:position w:val="-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i/>
          <w:color w:val="070705"/>
          <w:spacing w:val="0"/>
          <w:w w:val="90"/>
          <w:position w:val="-1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19"/>
        <w:ind w:left="2698"/>
      </w:pPr>
      <w:r>
        <w:rPr>
          <w:rFonts w:ascii="Arial" w:cs="Arial" w:eastAsia="Arial" w:hAnsi="Arial"/>
          <w:b/>
          <w:color w:val="070705"/>
          <w:w w:val="79"/>
          <w:sz w:val="32"/>
          <w:szCs w:val="32"/>
        </w:rPr>
        <w:t>S</w:t>
      </w:r>
      <w:r>
        <w:rPr>
          <w:rFonts w:ascii="Arial" w:cs="Arial" w:eastAsia="Arial" w:hAnsi="Arial"/>
          <w:b/>
          <w:color w:val="070705"/>
          <w:spacing w:val="-1"/>
          <w:w w:val="95"/>
          <w:sz w:val="32"/>
          <w:szCs w:val="32"/>
        </w:rPr>
        <w:t>E</w:t>
      </w:r>
      <w:r>
        <w:rPr>
          <w:rFonts w:ascii="Arial" w:cs="Arial" w:eastAsia="Arial" w:hAnsi="Arial"/>
          <w:b/>
          <w:color w:val="070705"/>
          <w:spacing w:val="1"/>
          <w:w w:val="83"/>
          <w:sz w:val="32"/>
          <w:szCs w:val="32"/>
        </w:rPr>
        <w:t>S</w:t>
      </w:r>
      <w:r>
        <w:rPr>
          <w:rFonts w:ascii="Arial" w:cs="Arial" w:eastAsia="Arial" w:hAnsi="Arial"/>
          <w:b/>
          <w:color w:val="070705"/>
          <w:spacing w:val="0"/>
          <w:w w:val="119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17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-1"/>
          <w:w w:val="89"/>
          <w:sz w:val="32"/>
          <w:szCs w:val="32"/>
        </w:rPr>
        <w:t>L</w:t>
      </w:r>
      <w:r>
        <w:rPr>
          <w:rFonts w:ascii="Arial" w:cs="Arial" w:eastAsia="Arial" w:hAnsi="Arial"/>
          <w:b/>
          <w:color w:val="070705"/>
          <w:spacing w:val="-1"/>
          <w:w w:val="100"/>
          <w:sz w:val="32"/>
          <w:szCs w:val="32"/>
        </w:rPr>
        <w:t>A</w:t>
      </w:r>
      <w:r>
        <w:rPr>
          <w:rFonts w:ascii="Arial" w:cs="Arial" w:eastAsia="Arial" w:hAnsi="Arial"/>
          <w:b/>
          <w:color w:val="070705"/>
          <w:spacing w:val="-1"/>
          <w:w w:val="116"/>
          <w:sz w:val="32"/>
          <w:szCs w:val="32"/>
        </w:rPr>
        <w:t>T</w:t>
      </w:r>
      <w:r>
        <w:rPr>
          <w:rFonts w:ascii="Arial" w:cs="Arial" w:eastAsia="Arial" w:hAnsi="Arial"/>
          <w:b/>
          <w:color w:val="070705"/>
          <w:spacing w:val="0"/>
          <w:w w:val="130"/>
          <w:sz w:val="32"/>
          <w:szCs w:val="32"/>
        </w:rPr>
        <w:t>I</w:t>
      </w:r>
      <w:r>
        <w:rPr>
          <w:rFonts w:ascii="Arial" w:cs="Arial" w:eastAsia="Arial" w:hAnsi="Arial"/>
          <w:b/>
          <w:color w:val="070705"/>
          <w:spacing w:val="0"/>
          <w:w w:val="104"/>
          <w:sz w:val="32"/>
          <w:szCs w:val="32"/>
        </w:rPr>
        <w:t>HA</w:t>
      </w:r>
      <w:r>
        <w:rPr>
          <w:rFonts w:ascii="Arial" w:cs="Arial" w:eastAsia="Arial" w:hAnsi="Arial"/>
          <w:b/>
          <w:color w:val="070705"/>
          <w:spacing w:val="0"/>
          <w:w w:val="94"/>
          <w:sz w:val="32"/>
          <w:szCs w:val="32"/>
        </w:rPr>
        <w:t>N</w:t>
      </w:r>
      <w:r>
        <w:rPr>
          <w:rFonts w:ascii="Arial" w:cs="Arial" w:eastAsia="Arial" w:hAnsi="Arial"/>
          <w:b/>
          <w:color w:val="070705"/>
          <w:spacing w:val="25"/>
          <w:w w:val="100"/>
          <w:sz w:val="32"/>
          <w:szCs w:val="32"/>
        </w:rPr>
        <w:t> </w:t>
      </w:r>
      <w:r>
        <w:rPr>
          <w:rFonts w:ascii="Arial" w:cs="Arial" w:eastAsia="Arial" w:hAnsi="Arial"/>
          <w:b/>
          <w:color w:val="070705"/>
          <w:spacing w:val="0"/>
          <w:w w:val="97"/>
          <w:sz w:val="32"/>
          <w:szCs w:val="32"/>
        </w:rPr>
        <w:t>1</w:t>
      </w:r>
      <w:r>
        <w:rPr>
          <w:rFonts w:ascii="Arial" w:cs="Arial" w:eastAsia="Arial" w:hAnsi="Arial"/>
          <w:b/>
          <w:color w:val="070705"/>
          <w:spacing w:val="-1"/>
          <w:w w:val="207"/>
          <w:sz w:val="32"/>
          <w:szCs w:val="32"/>
        </w:rPr>
        <w:t>/</w:t>
      </w:r>
      <w:r>
        <w:rPr>
          <w:rFonts w:ascii="Arial" w:cs="Arial" w:eastAsia="Arial" w:hAnsi="Arial"/>
          <w:b/>
          <w:color w:val="070705"/>
          <w:spacing w:val="-1"/>
          <w:w w:val="111"/>
          <w:sz w:val="32"/>
          <w:szCs w:val="32"/>
        </w:rPr>
        <w:t>2</w:t>
      </w:r>
      <w:r>
        <w:rPr>
          <w:rFonts w:ascii="Arial" w:cs="Arial" w:eastAsia="Arial" w:hAnsi="Arial"/>
          <w:b/>
          <w:color w:val="070705"/>
          <w:spacing w:val="0"/>
          <w:w w:val="116"/>
          <w:sz w:val="32"/>
          <w:szCs w:val="32"/>
        </w:rPr>
        <w:t>02</w:t>
      </w:r>
      <w:r>
        <w:rPr>
          <w:rFonts w:ascii="Arial" w:cs="Arial" w:eastAsia="Arial" w:hAnsi="Arial"/>
          <w:b/>
          <w:color w:val="070705"/>
          <w:spacing w:val="0"/>
          <w:w w:val="103"/>
          <w:sz w:val="32"/>
          <w:szCs w:val="32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32"/>
          <w:szCs w:val="32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76"/>
          <w:szCs w:val="76"/>
        </w:rPr>
        <w:jc w:val="center"/>
        <w:spacing w:line="1420" w:lineRule="exact"/>
        <w:ind w:left="4514" w:right="2892"/>
      </w:pPr>
      <w:r>
        <w:rPr>
          <w:rFonts w:ascii="Times New Roman" w:cs="Times New Roman" w:eastAsia="Times New Roman" w:hAnsi="Times New Roman"/>
          <w:b/>
          <w:color w:val="070705"/>
          <w:spacing w:val="1"/>
          <w:w w:val="27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35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1"/>
          <w:w w:val="35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1F231C"/>
          <w:spacing w:val="1"/>
          <w:w w:val="35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1"/>
          <w:w w:val="35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36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1"/>
          <w:w w:val="35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34"/>
          <w:w w:val="30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62"/>
          <w:position w:val="-15"/>
          <w:sz w:val="76"/>
          <w:szCs w:val="76"/>
        </w:rPr>
        <w:t>f</w:t>
      </w:r>
      <w:r>
        <w:rPr>
          <w:rFonts w:ascii="Times New Roman" w:cs="Times New Roman" w:eastAsia="Times New Roman" w:hAnsi="Times New Roman"/>
          <w:b/>
          <w:color w:val="070705"/>
          <w:spacing w:val="-112"/>
          <w:w w:val="62"/>
          <w:position w:val="-15"/>
          <w:sz w:val="76"/>
          <w:szCs w:val="76"/>
        </w:rPr>
        <w:t>.</w:t>
      </w:r>
      <w:r>
        <w:rPr>
          <w:rFonts w:ascii="Arial" w:cs="Arial" w:eastAsia="Arial" w:hAnsi="Arial"/>
          <w:i/>
          <w:color w:val="070705"/>
          <w:spacing w:val="-284"/>
          <w:w w:val="162"/>
          <w:position w:val="12"/>
          <w:sz w:val="110"/>
          <w:szCs w:val="110"/>
        </w:rPr>
        <w:t>l</w:t>
      </w:r>
      <w:r>
        <w:rPr>
          <w:rFonts w:ascii="Times New Roman" w:cs="Times New Roman" w:eastAsia="Times New Roman" w:hAnsi="Times New Roman"/>
          <w:b/>
          <w:color w:val="070705"/>
          <w:spacing w:val="6"/>
          <w:w w:val="62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b/>
          <w:color w:val="070705"/>
          <w:spacing w:val="-157"/>
          <w:w w:val="41"/>
          <w:position w:val="-15"/>
          <w:sz w:val="76"/>
          <w:szCs w:val="76"/>
        </w:rPr>
        <w:t>~</w:t>
      </w:r>
      <w:r>
        <w:rPr>
          <w:rFonts w:ascii="Arial" w:cs="Arial" w:eastAsia="Arial" w:hAnsi="Arial"/>
          <w:i/>
          <w:color w:val="070705"/>
          <w:spacing w:val="0"/>
          <w:w w:val="104"/>
          <w:position w:val="12"/>
          <w:sz w:val="110"/>
          <w:szCs w:val="110"/>
        </w:rPr>
        <w:t>e</w:t>
      </w:r>
      <w:r>
        <w:rPr>
          <w:rFonts w:ascii="Arial" w:cs="Arial" w:eastAsia="Arial" w:hAnsi="Arial"/>
          <w:i/>
          <w:color w:val="070705"/>
          <w:spacing w:val="0"/>
          <w:w w:val="100"/>
          <w:position w:val="12"/>
          <w:sz w:val="110"/>
          <w:szCs w:val="110"/>
        </w:rPr>
        <w:t> </w:t>
      </w:r>
      <w:r>
        <w:rPr>
          <w:rFonts w:ascii="Arial" w:cs="Arial" w:eastAsia="Arial" w:hAnsi="Arial"/>
          <w:i/>
          <w:color w:val="070705"/>
          <w:spacing w:val="-146"/>
          <w:w w:val="100"/>
          <w:position w:val="12"/>
          <w:sz w:val="110"/>
          <w:szCs w:val="110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20"/>
          <w:position w:val="-15"/>
          <w:sz w:val="76"/>
          <w:szCs w:val="7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240" w:lineRule="exact"/>
        <w:ind w:left="5095" w:right="3541"/>
      </w:pPr>
      <w:r>
        <w:rPr>
          <w:rFonts w:ascii="Times New Roman" w:cs="Times New Roman" w:eastAsia="Times New Roman" w:hAnsi="Times New Roman"/>
          <w:b/>
          <w:color w:val="070705"/>
          <w:spacing w:val="-3"/>
          <w:w w:val="89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81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070705"/>
          <w:spacing w:val="-4"/>
          <w:w w:val="92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78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94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8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b/>
          <w:color w:val="070705"/>
          <w:spacing w:val="-5"/>
          <w:w w:val="88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1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before="24"/>
        <w:ind w:left="4010" w:right="2591"/>
      </w:pPr>
      <w:r>
        <w:rPr>
          <w:rFonts w:ascii="Times New Roman" w:cs="Times New Roman" w:eastAsia="Times New Roman" w:hAnsi="Times New Roman"/>
          <w:b/>
          <w:color w:val="070705"/>
          <w:spacing w:val="-3"/>
          <w:w w:val="86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6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86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86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6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color w:val="070705"/>
          <w:spacing w:val="14"/>
          <w:w w:val="86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59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99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79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070705"/>
          <w:spacing w:val="14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7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b/>
          <w:color w:val="070705"/>
          <w:spacing w:val="-6"/>
          <w:w w:val="87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7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color w:val="070705"/>
          <w:spacing w:val="-2"/>
          <w:w w:val="87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7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color w:val="070705"/>
          <w:spacing w:val="17"/>
          <w:w w:val="87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3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7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color w:val="070705"/>
          <w:spacing w:val="-3"/>
          <w:w w:val="84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color w:val="070705"/>
          <w:spacing w:val="-1"/>
          <w:w w:val="85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83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line="280" w:lineRule="exact"/>
        <w:ind w:left="4424" w:right="3007"/>
      </w:pPr>
      <w:r>
        <w:rPr>
          <w:rFonts w:ascii="Times New Roman" w:cs="Times New Roman" w:eastAsia="Times New Roman" w:hAnsi="Times New Roman"/>
          <w:b/>
          <w:color w:val="070705"/>
          <w:spacing w:val="4"/>
          <w:w w:val="92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08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09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11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7"/>
          <w:position w:val="-1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b/>
          <w:color w:val="070705"/>
          <w:spacing w:val="7"/>
          <w:w w:val="107"/>
          <w:position w:val="-1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59"/>
          <w:position w:val="-1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070705"/>
          <w:spacing w:val="28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00"/>
          <w:position w:val="-1"/>
          <w:sz w:val="26"/>
          <w:szCs w:val="26"/>
        </w:rPr>
        <w:t>3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0"/>
          <w:position w:val="-1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b/>
          <w:color w:val="070705"/>
          <w:spacing w:val="41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61"/>
          <w:position w:val="-1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07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070705"/>
          <w:spacing w:val="2"/>
          <w:w w:val="110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070705"/>
          <w:spacing w:val="5"/>
          <w:w w:val="111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97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070705"/>
          <w:spacing w:val="19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04"/>
          <w:position w:val="-1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19"/>
          <w:position w:val="-1"/>
          <w:sz w:val="26"/>
          <w:szCs w:val="26"/>
        </w:rPr>
        <w:t>0</w:t>
      </w:r>
      <w:r>
        <w:rPr>
          <w:rFonts w:ascii="Times New Roman" w:cs="Times New Roman" w:eastAsia="Times New Roman" w:hAnsi="Times New Roman"/>
          <w:b/>
          <w:color w:val="070705"/>
          <w:spacing w:val="4"/>
          <w:w w:val="119"/>
          <w:position w:val="-1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070705"/>
          <w:spacing w:val="0"/>
          <w:w w:val="108"/>
          <w:position w:val="-1"/>
          <w:sz w:val="26"/>
          <w:szCs w:val="26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before="26"/>
        <w:ind w:right="228"/>
        <w:sectPr>
          <w:type w:val="continuous"/>
          <w:pgSz w:h="16840" w:w="11900"/>
          <w:pgMar w:bottom="0" w:left="1680" w:right="140" w:top="1380"/>
        </w:sectPr>
      </w:pPr>
      <w:r>
        <w:rPr>
          <w:rFonts w:ascii="Times New Roman" w:cs="Times New Roman" w:eastAsia="Times New Roman" w:hAnsi="Times New Roman"/>
          <w:color w:val="1D3B46"/>
          <w:spacing w:val="0"/>
          <w:w w:val="327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B46"/>
          <w:spacing w:val="-159"/>
          <w:w w:val="32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5"/>
          <w:spacing w:val="-5"/>
          <w:w w:val="9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5"/>
          <w:spacing w:val="-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5"/>
          <w:spacing w:val="-6"/>
          <w:w w:val="10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5"/>
          <w:spacing w:val="-3"/>
          <w:w w:val="95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5"/>
          <w:spacing w:val="-3"/>
          <w:w w:val="10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5"/>
          <w:spacing w:val="-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5"/>
          <w:spacing w:val="-3"/>
          <w:w w:val="10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5"/>
          <w:spacing w:val="-3"/>
          <w:w w:val="10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5"/>
          <w:spacing w:val="-3"/>
          <w:w w:val="10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5"/>
          <w:spacing w:val="0"/>
          <w:w w:val="108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pict>
          <v:shape style="position:absolute;margin-left:0pt;margin-top:0pt;width:598pt;height:844pt;mso-position-horizontal-relative:page;mso-position-vertical-relative:page;z-index:-485" type="#_x0000_t75">
            <v:imagedata o:title="" r:id="rId8"/>
          </v:shape>
        </w:pict>
      </w: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6"/>
          <w:szCs w:val="6"/>
        </w:rPr>
        <w:jc w:val="left"/>
        <w:spacing w:line="60" w:lineRule="exact"/>
        <w:ind w:left="2726"/>
      </w:pPr>
      <w:r>
        <w:rPr>
          <w:rFonts w:ascii="Arial" w:cs="Arial" w:eastAsia="Arial" w:hAnsi="Arial"/>
          <w:b/>
          <w:color w:val="777C75"/>
          <w:spacing w:val="0"/>
          <w:w w:val="184"/>
          <w:sz w:val="6"/>
          <w:szCs w:val="6"/>
        </w:rPr>
        <w:t>4.</w:t>
      </w:r>
      <w:r>
        <w:rPr>
          <w:rFonts w:ascii="Arial" w:cs="Arial" w:eastAsia="Arial" w:hAnsi="Arial"/>
          <w:b/>
          <w:color w:val="777C75"/>
          <w:spacing w:val="-12"/>
          <w:w w:val="184"/>
          <w:sz w:val="6"/>
          <w:szCs w:val="6"/>
        </w:rPr>
        <w:t> </w:t>
      </w:r>
      <w:r>
        <w:rPr>
          <w:rFonts w:ascii="Arial" w:cs="Arial" w:eastAsia="Arial" w:hAnsi="Arial"/>
          <w:b/>
          <w:color w:val="777C75"/>
          <w:spacing w:val="0"/>
          <w:w w:val="285"/>
          <w:sz w:val="6"/>
          <w:szCs w:val="6"/>
        </w:rPr>
        <w:t>•</w:t>
      </w:r>
      <w:r>
        <w:rPr>
          <w:rFonts w:ascii="Arial" w:cs="Arial" w:eastAsia="Arial" w:hAnsi="Arial"/>
          <w:b/>
          <w:color w:val="777C75"/>
          <w:spacing w:val="0"/>
          <w:w w:val="285"/>
          <w:sz w:val="6"/>
          <w:szCs w:val="6"/>
        </w:rPr>
        <w:t>          </w:t>
      </w:r>
      <w:r>
        <w:rPr>
          <w:rFonts w:ascii="Arial" w:cs="Arial" w:eastAsia="Arial" w:hAnsi="Arial"/>
          <w:b/>
          <w:color w:val="777C75"/>
          <w:spacing w:val="23"/>
          <w:w w:val="285"/>
          <w:sz w:val="6"/>
          <w:szCs w:val="6"/>
        </w:rPr>
        <w:t> </w:t>
      </w:r>
      <w:r>
        <w:rPr>
          <w:rFonts w:ascii="Times New Roman" w:cs="Times New Roman" w:eastAsia="Times New Roman" w:hAnsi="Times New Roman"/>
          <w:color w:val="A0A59C"/>
          <w:spacing w:val="0"/>
          <w:w w:val="61"/>
          <w:sz w:val="6"/>
          <w:szCs w:val="6"/>
        </w:rPr>
        <w:t>4</w:t>
      </w:r>
      <w:r>
        <w:rPr>
          <w:rFonts w:ascii="Times New Roman" w:cs="Times New Roman" w:eastAsia="Times New Roman" w:hAnsi="Times New Roman"/>
          <w:color w:val="A0A59C"/>
          <w:spacing w:val="0"/>
          <w:w w:val="61"/>
          <w:sz w:val="6"/>
          <w:szCs w:val="6"/>
        </w:rPr>
        <w:t>     </w:t>
      </w:r>
      <w:r>
        <w:rPr>
          <w:rFonts w:ascii="Times New Roman" w:cs="Times New Roman" w:eastAsia="Times New Roman" w:hAnsi="Times New Roman"/>
          <w:color w:val="A0A59C"/>
          <w:spacing w:val="8"/>
          <w:w w:val="61"/>
          <w:sz w:val="6"/>
          <w:szCs w:val="6"/>
        </w:rPr>
        <w:t> </w:t>
      </w:r>
      <w:r>
        <w:rPr>
          <w:rFonts w:ascii="Arial" w:cs="Arial" w:eastAsia="Arial" w:hAnsi="Arial"/>
          <w:b/>
          <w:color w:val="777C75"/>
          <w:spacing w:val="0"/>
          <w:w w:val="159"/>
          <w:sz w:val="6"/>
          <w:szCs w:val="6"/>
        </w:rPr>
        <w:t>4</w:t>
      </w:r>
      <w:r>
        <w:rPr>
          <w:rFonts w:ascii="Arial" w:cs="Arial" w:eastAsia="Arial" w:hAnsi="Arial"/>
          <w:b/>
          <w:color w:val="777C75"/>
          <w:spacing w:val="0"/>
          <w:w w:val="159"/>
          <w:sz w:val="6"/>
          <w:szCs w:val="6"/>
        </w:rPr>
        <w:t> </w:t>
      </w:r>
      <w:r>
        <w:rPr>
          <w:rFonts w:ascii="Arial" w:cs="Arial" w:eastAsia="Arial" w:hAnsi="Arial"/>
          <w:b/>
          <w:color w:val="777C75"/>
          <w:spacing w:val="14"/>
          <w:w w:val="159"/>
          <w:sz w:val="6"/>
          <w:szCs w:val="6"/>
        </w:rPr>
        <w:t> </w:t>
      </w:r>
      <w:r>
        <w:rPr>
          <w:rFonts w:ascii="Arial" w:cs="Arial" w:eastAsia="Arial" w:hAnsi="Arial"/>
          <w:color w:val="777C75"/>
          <w:spacing w:val="0"/>
          <w:w w:val="159"/>
          <w:sz w:val="6"/>
          <w:szCs w:val="6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6"/>
          <w:szCs w:val="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2496"/>
      </w:pPr>
      <w:r>
        <w:rPr>
          <w:rFonts w:ascii="Times New Roman" w:cs="Times New Roman" w:eastAsia="Times New Roman" w:hAnsi="Times New Roman"/>
          <w:b/>
          <w:color w:val="777C75"/>
          <w:spacing w:val="-6"/>
          <w:w w:val="146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777C75"/>
          <w:spacing w:val="0"/>
          <w:w w:val="170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777C75"/>
          <w:spacing w:val="-21"/>
          <w:w w:val="170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b/>
          <w:color w:val="696E67"/>
          <w:spacing w:val="0"/>
          <w:w w:val="218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b/>
          <w:color w:val="696E67"/>
          <w:spacing w:val="2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777C75"/>
          <w:spacing w:val="0"/>
          <w:w w:val="115"/>
          <w:sz w:val="12"/>
          <w:szCs w:val="12"/>
        </w:rPr>
        <w:t>MAN</w:t>
      </w:r>
      <w:r>
        <w:rPr>
          <w:rFonts w:ascii="Times New Roman" w:cs="Times New Roman" w:eastAsia="Times New Roman" w:hAnsi="Times New Roman"/>
          <w:b/>
          <w:color w:val="777C75"/>
          <w:spacing w:val="-28"/>
          <w:w w:val="115"/>
          <w:sz w:val="12"/>
          <w:szCs w:val="12"/>
        </w:rPr>
        <w:t>L</w:t>
      </w:r>
      <w:r>
        <w:rPr>
          <w:rFonts w:ascii="Times New Roman" w:cs="Times New Roman" w:eastAsia="Times New Roman" w:hAnsi="Times New Roman"/>
          <w:b/>
          <w:color w:val="777C75"/>
          <w:spacing w:val="0"/>
          <w:w w:val="113"/>
          <w:sz w:val="12"/>
          <w:szCs w:val="12"/>
        </w:rPr>
        <w:t>S</w:t>
      </w:r>
      <w:r>
        <w:rPr>
          <w:rFonts w:ascii="Times New Roman" w:cs="Times New Roman" w:eastAsia="Times New Roman" w:hAnsi="Times New Roman"/>
          <w:b/>
          <w:color w:val="777C75"/>
          <w:spacing w:val="-8"/>
          <w:w w:val="113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b/>
          <w:color w:val="696E67"/>
          <w:spacing w:val="0"/>
          <w:w w:val="106"/>
          <w:sz w:val="12"/>
          <w:szCs w:val="1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52" w:lineRule="auto"/>
        <w:ind w:hanging="1541" w:left="2405" w:right="2179"/>
      </w:pP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P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D0E0B"/>
          <w:spacing w:val="-6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2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0D0E0B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H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19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O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OG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9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6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7"/>
          <w:sz w:val="26"/>
          <w:szCs w:val="26"/>
        </w:rPr>
        <w:t>GG</w:t>
      </w:r>
      <w:r>
        <w:rPr>
          <w:rFonts w:ascii="Arial" w:cs="Arial" w:eastAsia="Arial" w:hAnsi="Arial"/>
          <w:b/>
          <w:color w:val="0D0E0B"/>
          <w:spacing w:val="0"/>
          <w:w w:val="8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-3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i/>
          <w:color w:val="0D0E0B"/>
          <w:spacing w:val="0"/>
          <w:w w:val="67"/>
          <w:sz w:val="28"/>
          <w:szCs w:val="28"/>
        </w:rPr>
        <w:t>(</w:t>
      </w:r>
      <w:r>
        <w:rPr>
          <w:rFonts w:ascii="Times New Roman" w:cs="Times New Roman" w:eastAsia="Times New Roman" w:hAnsi="Times New Roman"/>
          <w:b/>
          <w:i/>
          <w:color w:val="363B36"/>
          <w:spacing w:val="-2"/>
          <w:w w:val="99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i/>
          <w:color w:val="232621"/>
          <w:spacing w:val="-2"/>
          <w:w w:val="108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i/>
          <w:color w:val="232621"/>
          <w:spacing w:val="-1"/>
          <w:w w:val="102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i/>
          <w:color w:val="363B36"/>
          <w:spacing w:val="-1"/>
          <w:w w:val="96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i/>
          <w:color w:val="363B36"/>
          <w:spacing w:val="-2"/>
          <w:w w:val="104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i/>
          <w:color w:val="0D0E0B"/>
          <w:spacing w:val="0"/>
          <w:w w:val="78"/>
          <w:sz w:val="28"/>
          <w:szCs w:val="28"/>
        </w:rPr>
        <w:t>)</w:t>
      </w:r>
      <w:r>
        <w:rPr>
          <w:rFonts w:ascii="Times New Roman" w:cs="Times New Roman" w:eastAsia="Times New Roman" w:hAnsi="Times New Roman"/>
          <w:b/>
          <w:i/>
          <w:color w:val="0D0E0B"/>
          <w:spacing w:val="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i/>
          <w:color w:val="0D0E0B"/>
          <w:spacing w:val="-26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D0E0B"/>
          <w:spacing w:val="0"/>
          <w:w w:val="97"/>
          <w:sz w:val="26"/>
          <w:szCs w:val="26"/>
        </w:rPr>
        <w:t>K</w:t>
      </w:r>
      <w:r>
        <w:rPr>
          <w:rFonts w:ascii="Arial" w:cs="Arial" w:eastAsia="Arial" w:hAnsi="Arial"/>
          <w:b/>
          <w:color w:val="0D0E0B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0D0E0B"/>
          <w:spacing w:val="0"/>
          <w:w w:val="109"/>
          <w:sz w:val="26"/>
          <w:szCs w:val="26"/>
        </w:rPr>
        <w:t>L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0"/>
          <w:w w:val="98"/>
          <w:sz w:val="26"/>
          <w:szCs w:val="26"/>
        </w:rPr>
        <w:t>M</w:t>
      </w:r>
      <w:r>
        <w:rPr>
          <w:rFonts w:ascii="Arial" w:cs="Arial" w:eastAsia="Arial" w:hAnsi="Arial"/>
          <w:b/>
          <w:color w:val="0D0E0B"/>
          <w:spacing w:val="0"/>
          <w:w w:val="98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D0E0B"/>
          <w:spacing w:val="-5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2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58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93"/>
          <w:sz w:val="26"/>
          <w:szCs w:val="26"/>
        </w:rPr>
        <w:t>M</w:t>
      </w:r>
      <w:r>
        <w:rPr>
          <w:rFonts w:ascii="Arial" w:cs="Arial" w:eastAsia="Arial" w:hAnsi="Arial"/>
          <w:b/>
          <w:color w:val="0D0E0B"/>
          <w:spacing w:val="0"/>
          <w:w w:val="11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-1"/>
          <w:w w:val="103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0D0E0B"/>
          <w:spacing w:val="0"/>
          <w:w w:val="111"/>
          <w:sz w:val="26"/>
          <w:szCs w:val="26"/>
        </w:rPr>
        <w:t>S</w:t>
      </w:r>
      <w:r>
        <w:rPr>
          <w:rFonts w:ascii="Arial" w:cs="Arial" w:eastAsia="Arial" w:hAnsi="Arial"/>
          <w:b/>
          <w:color w:val="0D0E0B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5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7"/>
        <w:ind w:left="2001" w:right="3370"/>
      </w:pP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1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0D0E0B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0D0E0B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0D0E0B"/>
          <w:spacing w:val="6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M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A</w:t>
      </w:r>
      <w:r>
        <w:rPr>
          <w:rFonts w:ascii="Arial" w:cs="Arial" w:eastAsia="Arial" w:hAnsi="Arial"/>
          <w:b/>
          <w:color w:val="0D0E0B"/>
          <w:spacing w:val="-1"/>
          <w:w w:val="104"/>
          <w:sz w:val="26"/>
          <w:szCs w:val="2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U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S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4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0"/>
          <w:szCs w:val="30"/>
        </w:rPr>
        <w:jc w:val="center"/>
        <w:spacing w:line="317" w:lineRule="auto"/>
        <w:ind w:left="608" w:right="1634"/>
      </w:pPr>
      <w:r>
        <w:rPr>
          <w:rFonts w:ascii="Arial" w:cs="Arial" w:eastAsia="Arial" w:hAnsi="Arial"/>
          <w:color w:val="0D0E0B"/>
          <w:spacing w:val="-5"/>
          <w:w w:val="100"/>
          <w:sz w:val="30"/>
          <w:szCs w:val="30"/>
        </w:rPr>
        <w:t>D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39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1"/>
          <w:w w:val="81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0"/>
          <w:w w:val="74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40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5"/>
          <w:w w:val="100"/>
          <w:sz w:val="30"/>
          <w:szCs w:val="30"/>
        </w:rPr>
        <w:t>m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r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k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5"/>
          <w:w w:val="100"/>
          <w:sz w:val="30"/>
          <w:szCs w:val="30"/>
        </w:rPr>
        <w:t>m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k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65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98"/>
          <w:sz w:val="30"/>
          <w:szCs w:val="30"/>
        </w:rPr>
        <w:t>s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0"/>
          <w:w w:val="108"/>
          <w:sz w:val="30"/>
          <w:szCs w:val="30"/>
        </w:rPr>
        <w:t>t</w:t>
      </w:r>
      <w:r>
        <w:rPr>
          <w:rFonts w:ascii="Arial" w:cs="Arial" w:eastAsia="Arial" w:hAnsi="Arial"/>
          <w:color w:val="0D0E0B"/>
          <w:spacing w:val="-3"/>
          <w:w w:val="108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2"/>
          <w:w w:val="96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2"/>
          <w:w w:val="108"/>
          <w:sz w:val="30"/>
          <w:szCs w:val="30"/>
        </w:rPr>
        <w:t>-</w:t>
      </w:r>
      <w:r>
        <w:rPr>
          <w:rFonts w:ascii="Arial" w:cs="Arial" w:eastAsia="Arial" w:hAnsi="Arial"/>
          <w:color w:val="0D0E0B"/>
          <w:spacing w:val="-2"/>
          <w:w w:val="118"/>
          <w:sz w:val="30"/>
          <w:szCs w:val="30"/>
        </w:rPr>
        <w:t>t</w:t>
      </w:r>
      <w:r>
        <w:rPr>
          <w:rFonts w:ascii="Arial" w:cs="Arial" w:eastAsia="Arial" w:hAnsi="Arial"/>
          <w:color w:val="0D0E0B"/>
          <w:spacing w:val="-1"/>
          <w:w w:val="88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9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0"/>
          <w:w w:val="81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31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p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h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r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57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94"/>
          <w:sz w:val="30"/>
          <w:szCs w:val="30"/>
        </w:rPr>
        <w:t>d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94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0"/>
          <w:w w:val="94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s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k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l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u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35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t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h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1"/>
          <w:w w:val="100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h</w:t>
      </w:r>
      <w:r>
        <w:rPr>
          <w:rFonts w:ascii="Arial" w:cs="Arial" w:eastAsia="Arial" w:hAnsi="Arial"/>
          <w:color w:val="0D0E0B"/>
          <w:spacing w:val="61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4"/>
          <w:w w:val="92"/>
          <w:sz w:val="30"/>
          <w:szCs w:val="30"/>
        </w:rPr>
        <w:t>k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p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4"/>
          <w:w w:val="103"/>
          <w:sz w:val="30"/>
          <w:szCs w:val="30"/>
        </w:rPr>
        <w:t>d</w:t>
      </w:r>
      <w:r>
        <w:rPr>
          <w:rFonts w:ascii="Arial" w:cs="Arial" w:eastAsia="Arial" w:hAnsi="Arial"/>
          <w:color w:val="0D0E0B"/>
          <w:spacing w:val="0"/>
          <w:w w:val="103"/>
          <w:sz w:val="30"/>
          <w:szCs w:val="30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6"/>
          <w:szCs w:val="36"/>
        </w:rPr>
        <w:jc w:val="center"/>
        <w:ind w:left="1177" w:right="2318"/>
      </w:pP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L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N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C</w:t>
      </w: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H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L</w:t>
      </w:r>
      <w:r>
        <w:rPr>
          <w:rFonts w:ascii="Arial" w:cs="Arial" w:eastAsia="Arial" w:hAnsi="Arial"/>
          <w:b/>
          <w:color w:val="0D0E0B"/>
          <w:spacing w:val="2"/>
          <w:w w:val="100"/>
          <w:sz w:val="36"/>
          <w:szCs w:val="36"/>
        </w:rPr>
        <w:t>I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N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12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2"/>
          <w:w w:val="100"/>
          <w:sz w:val="36"/>
          <w:szCs w:val="36"/>
        </w:rPr>
        <w:t>/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L</w:t>
      </w:r>
      <w:r>
        <w:rPr>
          <w:rFonts w:ascii="Arial" w:cs="Arial" w:eastAsia="Arial" w:hAnsi="Arial"/>
          <w:b/>
          <w:color w:val="0D0E0B"/>
          <w:spacing w:val="57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3"/>
          <w:w w:val="95"/>
          <w:sz w:val="36"/>
          <w:szCs w:val="36"/>
        </w:rPr>
        <w:t>S</w:t>
      </w:r>
      <w:r>
        <w:rPr>
          <w:rFonts w:ascii="Arial" w:cs="Arial" w:eastAsia="Arial" w:hAnsi="Arial"/>
          <w:b/>
          <w:color w:val="0D0E0B"/>
          <w:spacing w:val="3"/>
          <w:w w:val="104"/>
          <w:sz w:val="36"/>
          <w:szCs w:val="36"/>
        </w:rPr>
        <w:t>U</w:t>
      </w:r>
      <w:r>
        <w:rPr>
          <w:rFonts w:ascii="Arial" w:cs="Arial" w:eastAsia="Arial" w:hAnsi="Arial"/>
          <w:b/>
          <w:color w:val="0D0E0B"/>
          <w:spacing w:val="5"/>
          <w:w w:val="105"/>
          <w:sz w:val="36"/>
          <w:szCs w:val="36"/>
        </w:rPr>
        <w:t>B</w:t>
      </w:r>
      <w:r>
        <w:rPr>
          <w:rFonts w:ascii="Arial" w:cs="Arial" w:eastAsia="Arial" w:hAnsi="Arial"/>
          <w:b/>
          <w:color w:val="0D0E0B"/>
          <w:spacing w:val="0"/>
          <w:w w:val="105"/>
          <w:sz w:val="36"/>
          <w:szCs w:val="36"/>
        </w:rPr>
        <w:t>R</w:t>
      </w:r>
      <w:r>
        <w:rPr>
          <w:rFonts w:ascii="Arial" w:cs="Arial" w:eastAsia="Arial" w:hAnsi="Arial"/>
          <w:b/>
          <w:color w:val="0D0E0B"/>
          <w:spacing w:val="11"/>
          <w:w w:val="105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5"/>
          <w:w w:val="96"/>
          <w:sz w:val="36"/>
          <w:szCs w:val="36"/>
        </w:rPr>
        <w:t>M</w:t>
      </w:r>
      <w:r>
        <w:rPr>
          <w:rFonts w:ascii="Arial" w:cs="Arial" w:eastAsia="Arial" w:hAnsi="Arial"/>
          <w:b/>
          <w:color w:val="0D0E0B"/>
          <w:spacing w:val="3"/>
          <w:w w:val="115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4"/>
          <w:w w:val="102"/>
          <w:sz w:val="36"/>
          <w:szCs w:val="36"/>
        </w:rPr>
        <w:t>N</w:t>
      </w:r>
      <w:r>
        <w:rPr>
          <w:rFonts w:ascii="Arial" w:cs="Arial" w:eastAsia="Arial" w:hAnsi="Arial"/>
          <w:b/>
          <w:color w:val="0D0E0B"/>
          <w:spacing w:val="1"/>
          <w:w w:val="95"/>
          <w:sz w:val="36"/>
          <w:szCs w:val="36"/>
        </w:rPr>
        <w:t>I</w:t>
      </w:r>
      <w:r>
        <w:rPr>
          <w:rFonts w:ascii="Arial" w:cs="Arial" w:eastAsia="Arial" w:hAnsi="Arial"/>
          <w:b/>
          <w:color w:val="0D0E0B"/>
          <w:spacing w:val="5"/>
          <w:w w:val="109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0"/>
          <w:w w:val="91"/>
          <w:sz w:val="36"/>
          <w:szCs w:val="36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rFonts w:ascii="Arial" w:cs="Arial" w:eastAsia="Arial" w:hAnsi="Arial"/>
          <w:sz w:val="34"/>
          <w:szCs w:val="34"/>
        </w:rPr>
        <w:jc w:val="center"/>
        <w:spacing w:before="80"/>
        <w:ind w:left="3151" w:right="4317"/>
      </w:pPr>
      <w:r>
        <w:rPr>
          <w:rFonts w:ascii="Arial" w:cs="Arial" w:eastAsia="Arial" w:hAnsi="Arial"/>
          <w:b/>
          <w:color w:val="0D0E0B"/>
          <w:spacing w:val="-5"/>
          <w:w w:val="94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-5"/>
          <w:w w:val="104"/>
          <w:sz w:val="34"/>
          <w:szCs w:val="34"/>
        </w:rPr>
        <w:t>5</w:t>
      </w:r>
      <w:r>
        <w:rPr>
          <w:rFonts w:ascii="Arial" w:cs="Arial" w:eastAsia="Arial" w:hAnsi="Arial"/>
          <w:b/>
          <w:color w:val="0D0E0B"/>
          <w:spacing w:val="-6"/>
          <w:w w:val="102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-4"/>
          <w:w w:val="109"/>
          <w:sz w:val="34"/>
          <w:szCs w:val="34"/>
        </w:rPr>
        <w:t>7</w:t>
      </w:r>
      <w:r>
        <w:rPr>
          <w:rFonts w:ascii="Arial" w:cs="Arial" w:eastAsia="Arial" w:hAnsi="Arial"/>
          <w:b/>
          <w:color w:val="0D0E0B"/>
          <w:spacing w:val="-5"/>
          <w:w w:val="104"/>
          <w:sz w:val="34"/>
          <w:szCs w:val="34"/>
        </w:rPr>
        <w:t>3</w:t>
      </w:r>
      <w:r>
        <w:rPr>
          <w:rFonts w:ascii="Arial" w:cs="Arial" w:eastAsia="Arial" w:hAnsi="Arial"/>
          <w:b/>
          <w:color w:val="0D0E0B"/>
          <w:spacing w:val="-5"/>
          <w:w w:val="107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-3"/>
          <w:w w:val="109"/>
          <w:sz w:val="34"/>
          <w:szCs w:val="34"/>
        </w:rPr>
        <w:t>-</w:t>
      </w:r>
      <w:r>
        <w:rPr>
          <w:rFonts w:ascii="Arial" w:cs="Arial" w:eastAsia="Arial" w:hAnsi="Arial"/>
          <w:b/>
          <w:color w:val="0D0E0B"/>
          <w:spacing w:val="-5"/>
          <w:w w:val="99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-5"/>
          <w:w w:val="104"/>
          <w:sz w:val="34"/>
          <w:szCs w:val="34"/>
        </w:rPr>
        <w:t>2</w:t>
      </w:r>
      <w:r>
        <w:rPr>
          <w:rFonts w:ascii="Arial" w:cs="Arial" w:eastAsia="Arial" w:hAnsi="Arial"/>
          <w:b/>
          <w:color w:val="0D0E0B"/>
          <w:spacing w:val="-3"/>
          <w:w w:val="109"/>
          <w:sz w:val="34"/>
          <w:szCs w:val="34"/>
        </w:rPr>
        <w:t>-</w:t>
      </w:r>
      <w:r>
        <w:rPr>
          <w:rFonts w:ascii="Arial" w:cs="Arial" w:eastAsia="Arial" w:hAnsi="Arial"/>
          <w:b/>
          <w:color w:val="0D0E0B"/>
          <w:spacing w:val="-5"/>
          <w:w w:val="99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-5"/>
          <w:w w:val="104"/>
          <w:sz w:val="34"/>
          <w:szCs w:val="34"/>
        </w:rPr>
        <w:t>5</w:t>
      </w:r>
      <w:r>
        <w:rPr>
          <w:rFonts w:ascii="Arial" w:cs="Arial" w:eastAsia="Arial" w:hAnsi="Arial"/>
          <w:b/>
          <w:color w:val="0D0E0B"/>
          <w:spacing w:val="-5"/>
          <w:w w:val="104"/>
          <w:sz w:val="34"/>
          <w:szCs w:val="34"/>
        </w:rPr>
        <w:t>0</w:t>
      </w:r>
      <w:r>
        <w:rPr>
          <w:rFonts w:ascii="Arial" w:cs="Arial" w:eastAsia="Arial" w:hAnsi="Arial"/>
          <w:b/>
          <w:color w:val="0D0E0B"/>
          <w:spacing w:val="0"/>
          <w:w w:val="73"/>
          <w:sz w:val="34"/>
          <w:szCs w:val="3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34"/>
          <w:szCs w:val="34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0"/>
          <w:szCs w:val="30"/>
        </w:rPr>
        <w:jc w:val="center"/>
        <w:ind w:left="2488" w:right="3704"/>
      </w:pPr>
      <w:r>
        <w:rPr>
          <w:rFonts w:ascii="Arial" w:cs="Arial" w:eastAsia="Arial" w:hAnsi="Arial"/>
          <w:color w:val="0D0E0B"/>
          <w:spacing w:val="-4"/>
          <w:w w:val="95"/>
          <w:sz w:val="30"/>
          <w:szCs w:val="30"/>
        </w:rPr>
        <w:t>D</w:t>
      </w:r>
      <w:r>
        <w:rPr>
          <w:rFonts w:ascii="Arial" w:cs="Arial" w:eastAsia="Arial" w:hAnsi="Arial"/>
          <w:color w:val="232621"/>
          <w:spacing w:val="0"/>
          <w:w w:val="74"/>
          <w:sz w:val="30"/>
          <w:szCs w:val="30"/>
        </w:rPr>
        <w:t>i</w:t>
      </w:r>
      <w:r>
        <w:rPr>
          <w:rFonts w:ascii="Arial" w:cs="Arial" w:eastAsia="Arial" w:hAnsi="Arial"/>
          <w:color w:val="232621"/>
          <w:spacing w:val="36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t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s</w:t>
      </w:r>
      <w:r>
        <w:rPr>
          <w:rFonts w:ascii="Arial" w:cs="Arial" w:eastAsia="Arial" w:hAnsi="Arial"/>
          <w:color w:val="0D0E0B"/>
          <w:spacing w:val="16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p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-3"/>
          <w:w w:val="100"/>
          <w:sz w:val="30"/>
          <w:szCs w:val="30"/>
        </w:rPr>
        <w:t>c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p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2"/>
          <w:w w:val="100"/>
          <w:sz w:val="30"/>
          <w:szCs w:val="30"/>
        </w:rPr>
        <w:t>i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0"/>
          <w:w w:val="100"/>
          <w:sz w:val="30"/>
          <w:szCs w:val="30"/>
        </w:rPr>
        <w:t>n</w:t>
      </w:r>
      <w:r>
        <w:rPr>
          <w:rFonts w:ascii="Arial" w:cs="Arial" w:eastAsia="Arial" w:hAnsi="Arial"/>
          <w:color w:val="0D0E0B"/>
          <w:spacing w:val="54"/>
          <w:w w:val="100"/>
          <w:sz w:val="30"/>
          <w:szCs w:val="30"/>
        </w:rPr>
        <w:t> </w:t>
      </w:r>
      <w:r>
        <w:rPr>
          <w:rFonts w:ascii="Arial" w:cs="Arial" w:eastAsia="Arial" w:hAnsi="Arial"/>
          <w:color w:val="0D0E0B"/>
          <w:spacing w:val="-3"/>
          <w:w w:val="95"/>
          <w:sz w:val="30"/>
          <w:szCs w:val="30"/>
        </w:rPr>
        <w:t>s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e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b</w:t>
      </w:r>
      <w:r>
        <w:rPr>
          <w:rFonts w:ascii="Arial" w:cs="Arial" w:eastAsia="Arial" w:hAnsi="Arial"/>
          <w:color w:val="0D0E0B"/>
          <w:spacing w:val="-4"/>
          <w:w w:val="100"/>
          <w:sz w:val="30"/>
          <w:szCs w:val="30"/>
        </w:rPr>
        <w:t>a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g</w:t>
      </w:r>
      <w:r>
        <w:rPr>
          <w:rFonts w:ascii="Arial" w:cs="Arial" w:eastAsia="Arial" w:hAnsi="Arial"/>
          <w:color w:val="0D0E0B"/>
          <w:spacing w:val="-4"/>
          <w:w w:val="106"/>
          <w:sz w:val="30"/>
          <w:szCs w:val="30"/>
        </w:rPr>
        <w:t>a</w:t>
      </w:r>
      <w:r>
        <w:rPr>
          <w:rFonts w:ascii="Arial" w:cs="Arial" w:eastAsia="Arial" w:hAnsi="Arial"/>
          <w:color w:val="232621"/>
          <w:spacing w:val="0"/>
          <w:w w:val="88"/>
          <w:sz w:val="30"/>
          <w:szCs w:val="30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30"/>
          <w:szCs w:val="30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6"/>
          <w:szCs w:val="36"/>
        </w:rPr>
        <w:jc w:val="center"/>
        <w:spacing w:line="294" w:lineRule="auto"/>
        <w:ind w:left="2729" w:right="3695"/>
      </w:pP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P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L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J</w:t>
      </w: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R</w:t>
      </w:r>
      <w:r>
        <w:rPr>
          <w:rFonts w:ascii="Arial" w:cs="Arial" w:eastAsia="Arial" w:hAnsi="Arial"/>
          <w:b/>
          <w:color w:val="0D0E0B"/>
          <w:spacing w:val="69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4"/>
          <w:w w:val="101"/>
          <w:sz w:val="36"/>
          <w:szCs w:val="36"/>
        </w:rPr>
        <w:t>T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5"/>
          <w:w w:val="105"/>
          <w:sz w:val="36"/>
          <w:szCs w:val="36"/>
        </w:rPr>
        <w:t>R</w:t>
      </w:r>
      <w:r>
        <w:rPr>
          <w:rFonts w:ascii="Arial" w:cs="Arial" w:eastAsia="Arial" w:hAnsi="Arial"/>
          <w:b/>
          <w:color w:val="0D0E0B"/>
          <w:spacing w:val="4"/>
          <w:w w:val="98"/>
          <w:sz w:val="36"/>
          <w:szCs w:val="36"/>
        </w:rPr>
        <w:t>B</w:t>
      </w:r>
      <w:r>
        <w:rPr>
          <w:rFonts w:ascii="Arial" w:cs="Arial" w:eastAsia="Arial" w:hAnsi="Arial"/>
          <w:b/>
          <w:color w:val="0D0E0B"/>
          <w:spacing w:val="4"/>
          <w:w w:val="111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1"/>
          <w:w w:val="95"/>
          <w:sz w:val="36"/>
          <w:szCs w:val="3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2"/>
          <w:sz w:val="36"/>
          <w:szCs w:val="36"/>
        </w:rPr>
        <w:t>K</w:t>
      </w:r>
      <w:r>
        <w:rPr>
          <w:rFonts w:ascii="Arial" w:cs="Arial" w:eastAsia="Arial" w:hAnsi="Arial"/>
          <w:b/>
          <w:color w:val="0D0E0B"/>
          <w:spacing w:val="0"/>
          <w:w w:val="102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5"/>
          <w:w w:val="100"/>
          <w:sz w:val="36"/>
          <w:szCs w:val="36"/>
        </w:rPr>
        <w:t>K</w:t>
      </w:r>
      <w:r>
        <w:rPr>
          <w:rFonts w:ascii="Arial" w:cs="Arial" w:eastAsia="Arial" w:hAnsi="Arial"/>
          <w:b/>
          <w:color w:val="0D0E0B"/>
          <w:spacing w:val="3"/>
          <w:w w:val="100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L</w:t>
      </w:r>
      <w:r>
        <w:rPr>
          <w:rFonts w:ascii="Arial" w:cs="Arial" w:eastAsia="Arial" w:hAnsi="Arial"/>
          <w:b/>
          <w:color w:val="0D0E0B"/>
          <w:spacing w:val="4"/>
          <w:w w:val="100"/>
          <w:sz w:val="36"/>
          <w:szCs w:val="36"/>
        </w:rPr>
        <w:t>A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B</w:t>
      </w:r>
      <w:r>
        <w:rPr>
          <w:rFonts w:ascii="Arial" w:cs="Arial" w:eastAsia="Arial" w:hAnsi="Arial"/>
          <w:b/>
          <w:color w:val="0D0E0B"/>
          <w:spacing w:val="66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5"/>
          <w:w w:val="94"/>
          <w:sz w:val="36"/>
          <w:szCs w:val="36"/>
        </w:rPr>
        <w:t>R</w:t>
      </w:r>
      <w:r>
        <w:rPr>
          <w:rFonts w:ascii="Arial" w:cs="Arial" w:eastAsia="Arial" w:hAnsi="Arial"/>
          <w:b/>
          <w:color w:val="0D0E0B"/>
          <w:spacing w:val="5"/>
          <w:w w:val="101"/>
          <w:sz w:val="36"/>
          <w:szCs w:val="36"/>
        </w:rPr>
        <w:t>O</w:t>
      </w:r>
      <w:r>
        <w:rPr>
          <w:rFonts w:ascii="Arial" w:cs="Arial" w:eastAsia="Arial" w:hAnsi="Arial"/>
          <w:b/>
          <w:color w:val="0D0E0B"/>
          <w:spacing w:val="4"/>
          <w:w w:val="102"/>
          <w:sz w:val="36"/>
          <w:szCs w:val="36"/>
        </w:rPr>
        <w:t>B</w:t>
      </w:r>
      <w:r>
        <w:rPr>
          <w:rFonts w:ascii="Arial" w:cs="Arial" w:eastAsia="Arial" w:hAnsi="Arial"/>
          <w:b/>
          <w:color w:val="0D0E0B"/>
          <w:spacing w:val="5"/>
          <w:w w:val="101"/>
          <w:sz w:val="36"/>
          <w:szCs w:val="36"/>
        </w:rPr>
        <w:t>O</w:t>
      </w:r>
      <w:r>
        <w:rPr>
          <w:rFonts w:ascii="Arial" w:cs="Arial" w:eastAsia="Arial" w:hAnsi="Arial"/>
          <w:b/>
          <w:color w:val="0D0E0B"/>
          <w:spacing w:val="4"/>
          <w:w w:val="112"/>
          <w:sz w:val="36"/>
          <w:szCs w:val="36"/>
        </w:rPr>
        <w:t>T</w:t>
      </w:r>
      <w:r>
        <w:rPr>
          <w:rFonts w:ascii="Arial" w:cs="Arial" w:eastAsia="Arial" w:hAnsi="Arial"/>
          <w:b/>
          <w:color w:val="0D0E0B"/>
          <w:spacing w:val="2"/>
          <w:w w:val="99"/>
          <w:sz w:val="36"/>
          <w:szCs w:val="3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2"/>
          <w:sz w:val="36"/>
          <w:szCs w:val="36"/>
        </w:rPr>
        <w:t>K</w:t>
      </w:r>
      <w:r>
        <w:rPr>
          <w:rFonts w:ascii="Arial" w:cs="Arial" w:eastAsia="Arial" w:hAnsi="Arial"/>
          <w:b/>
          <w:color w:val="0D0E0B"/>
          <w:spacing w:val="0"/>
          <w:w w:val="102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3"/>
          <w:w w:val="97"/>
          <w:sz w:val="36"/>
          <w:szCs w:val="36"/>
        </w:rPr>
        <w:t>S</w:t>
      </w:r>
      <w:r>
        <w:rPr>
          <w:rFonts w:ascii="Arial" w:cs="Arial" w:eastAsia="Arial" w:hAnsi="Arial"/>
          <w:b/>
          <w:color w:val="0D0E0B"/>
          <w:spacing w:val="5"/>
          <w:w w:val="104"/>
          <w:sz w:val="36"/>
          <w:szCs w:val="36"/>
        </w:rPr>
        <w:t>E</w:t>
      </w:r>
      <w:r>
        <w:rPr>
          <w:rFonts w:ascii="Arial" w:cs="Arial" w:eastAsia="Arial" w:hAnsi="Arial"/>
          <w:b/>
          <w:color w:val="0D0E0B"/>
          <w:spacing w:val="5"/>
          <w:w w:val="106"/>
          <w:sz w:val="36"/>
          <w:szCs w:val="36"/>
        </w:rPr>
        <w:t>S</w:t>
      </w:r>
      <w:r>
        <w:rPr>
          <w:rFonts w:ascii="Arial" w:cs="Arial" w:eastAsia="Arial" w:hAnsi="Arial"/>
          <w:b/>
          <w:color w:val="0D0E0B"/>
          <w:spacing w:val="0"/>
          <w:w w:val="71"/>
          <w:sz w:val="36"/>
          <w:szCs w:val="36"/>
        </w:rPr>
        <w:t>I</w:t>
      </w:r>
      <w:r>
        <w:rPr>
          <w:rFonts w:ascii="Arial" w:cs="Arial" w:eastAsia="Arial" w:hAnsi="Arial"/>
          <w:b/>
          <w:color w:val="0D0E0B"/>
          <w:spacing w:val="0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-21"/>
          <w:w w:val="100"/>
          <w:sz w:val="36"/>
          <w:szCs w:val="36"/>
        </w:rPr>
        <w:t> </w:t>
      </w:r>
      <w:r>
        <w:rPr>
          <w:rFonts w:ascii="Arial" w:cs="Arial" w:eastAsia="Arial" w:hAnsi="Arial"/>
          <w:b/>
          <w:color w:val="0D0E0B"/>
          <w:spacing w:val="3"/>
          <w:w w:val="73"/>
          <w:sz w:val="36"/>
          <w:szCs w:val="36"/>
        </w:rPr>
        <w:t>1</w:t>
      </w:r>
      <w:r>
        <w:rPr>
          <w:rFonts w:ascii="Arial" w:cs="Arial" w:eastAsia="Arial" w:hAnsi="Arial"/>
          <w:b/>
          <w:color w:val="0D0E0B"/>
          <w:spacing w:val="2"/>
          <w:w w:val="133"/>
          <w:sz w:val="36"/>
          <w:szCs w:val="36"/>
        </w:rPr>
        <w:t>/</w:t>
      </w:r>
      <w:r>
        <w:rPr>
          <w:rFonts w:ascii="Arial" w:cs="Arial" w:eastAsia="Arial" w:hAnsi="Arial"/>
          <w:b/>
          <w:color w:val="0D0E0B"/>
          <w:spacing w:val="4"/>
          <w:w w:val="101"/>
          <w:sz w:val="36"/>
          <w:szCs w:val="36"/>
        </w:rPr>
        <w:t>2</w:t>
      </w:r>
      <w:r>
        <w:rPr>
          <w:rFonts w:ascii="Arial" w:cs="Arial" w:eastAsia="Arial" w:hAnsi="Arial"/>
          <w:b/>
          <w:color w:val="0D0E0B"/>
          <w:spacing w:val="3"/>
          <w:w w:val="99"/>
          <w:sz w:val="36"/>
          <w:szCs w:val="36"/>
        </w:rPr>
        <w:t>0</w:t>
      </w:r>
      <w:r>
        <w:rPr>
          <w:rFonts w:ascii="Arial" w:cs="Arial" w:eastAsia="Arial" w:hAnsi="Arial"/>
          <w:b/>
          <w:color w:val="0D0E0B"/>
          <w:spacing w:val="3"/>
          <w:w w:val="104"/>
          <w:sz w:val="36"/>
          <w:szCs w:val="36"/>
        </w:rPr>
        <w:t>2</w:t>
      </w:r>
      <w:r>
        <w:rPr>
          <w:rFonts w:ascii="Arial" w:cs="Arial" w:eastAsia="Arial" w:hAnsi="Arial"/>
          <w:b/>
          <w:color w:val="0D0E0B"/>
          <w:spacing w:val="0"/>
          <w:w w:val="104"/>
          <w:sz w:val="36"/>
          <w:szCs w:val="36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36"/>
          <w:szCs w:val="36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66"/>
          <w:szCs w:val="66"/>
        </w:rPr>
        <w:jc w:val="center"/>
        <w:spacing w:line="740" w:lineRule="exact"/>
        <w:ind w:left="4567" w:right="1993"/>
      </w:pPr>
      <w:r>
        <w:rPr>
          <w:rFonts w:ascii="Arial" w:cs="Arial" w:eastAsia="Arial" w:hAnsi="Arial"/>
          <w:color w:val="232621"/>
          <w:spacing w:val="1"/>
          <w:w w:val="90"/>
          <w:position w:val="-2"/>
          <w:sz w:val="26"/>
          <w:szCs w:val="26"/>
        </w:rPr>
        <w:t>T</w:t>
      </w:r>
      <w:r>
        <w:rPr>
          <w:rFonts w:ascii="Arial" w:cs="Arial" w:eastAsia="Arial" w:hAnsi="Arial"/>
          <w:color w:val="232621"/>
          <w:spacing w:val="1"/>
          <w:w w:val="99"/>
          <w:position w:val="-2"/>
          <w:sz w:val="26"/>
          <w:szCs w:val="26"/>
        </w:rPr>
        <w:t>s</w:t>
      </w:r>
      <w:r>
        <w:rPr>
          <w:rFonts w:ascii="Arial" w:cs="Arial" w:eastAsia="Arial" w:hAnsi="Arial"/>
          <w:color w:val="696E67"/>
          <w:spacing w:val="0"/>
          <w:w w:val="59"/>
          <w:position w:val="-2"/>
          <w:sz w:val="26"/>
          <w:szCs w:val="26"/>
        </w:rPr>
        <w:t>.</w:t>
      </w:r>
      <w:r>
        <w:rPr>
          <w:rFonts w:ascii="Arial" w:cs="Arial" w:eastAsia="Arial" w:hAnsi="Arial"/>
          <w:color w:val="696E67"/>
          <w:spacing w:val="34"/>
          <w:w w:val="100"/>
          <w:position w:val="-2"/>
          <w:sz w:val="26"/>
          <w:szCs w:val="26"/>
        </w:rPr>
        <w:t> </w:t>
      </w:r>
      <w:r>
        <w:rPr>
          <w:rFonts w:ascii="Arial" w:cs="Arial" w:eastAsia="Arial" w:hAnsi="Arial"/>
          <w:b/>
          <w:color w:val="0D0E0B"/>
          <w:spacing w:val="1"/>
          <w:w w:val="35"/>
          <w:position w:val="-2"/>
          <w:sz w:val="66"/>
          <w:szCs w:val="66"/>
        </w:rPr>
        <w:t>N</w:t>
      </w:r>
      <w:r>
        <w:rPr>
          <w:rFonts w:ascii="Arial" w:cs="Arial" w:eastAsia="Arial" w:hAnsi="Arial"/>
          <w:b/>
          <w:color w:val="0D0E0B"/>
          <w:spacing w:val="2"/>
          <w:w w:val="39"/>
          <w:position w:val="-2"/>
          <w:sz w:val="66"/>
          <w:szCs w:val="66"/>
        </w:rPr>
        <w:t>O</w:t>
      </w:r>
      <w:r>
        <w:rPr>
          <w:rFonts w:ascii="Arial" w:cs="Arial" w:eastAsia="Arial" w:hAnsi="Arial"/>
          <w:b/>
          <w:color w:val="0D0E0B"/>
          <w:spacing w:val="1"/>
          <w:w w:val="39"/>
          <w:position w:val="-2"/>
          <w:sz w:val="66"/>
          <w:szCs w:val="66"/>
        </w:rPr>
        <w:t>R</w:t>
      </w:r>
      <w:r>
        <w:rPr>
          <w:rFonts w:ascii="Arial" w:cs="Arial" w:eastAsia="Arial" w:hAnsi="Arial"/>
          <w:b/>
          <w:color w:val="232621"/>
          <w:spacing w:val="0"/>
          <w:w w:val="33"/>
          <w:position w:val="-2"/>
          <w:sz w:val="66"/>
          <w:szCs w:val="66"/>
        </w:rPr>
        <w:t>L</w:t>
      </w:r>
      <w:r>
        <w:rPr>
          <w:rFonts w:ascii="Arial" w:cs="Arial" w:eastAsia="Arial" w:hAnsi="Arial"/>
          <w:b/>
          <w:color w:val="232621"/>
          <w:spacing w:val="4"/>
          <w:w w:val="33"/>
          <w:position w:val="-2"/>
          <w:sz w:val="66"/>
          <w:szCs w:val="66"/>
        </w:rPr>
        <w:t>I</w:t>
      </w:r>
      <w:r>
        <w:rPr>
          <w:rFonts w:ascii="Arial" w:cs="Arial" w:eastAsia="Arial" w:hAnsi="Arial"/>
          <w:b/>
          <w:color w:val="232621"/>
          <w:spacing w:val="-8"/>
          <w:w w:val="39"/>
          <w:position w:val="-2"/>
          <w:sz w:val="66"/>
          <w:szCs w:val="66"/>
        </w:rPr>
        <w:t>Z</w:t>
      </w:r>
      <w:r>
        <w:rPr>
          <w:rFonts w:ascii="Arial" w:cs="Arial" w:eastAsia="Arial" w:hAnsi="Arial"/>
          <w:b/>
          <w:color w:val="0D0E0B"/>
          <w:spacing w:val="-170"/>
          <w:w w:val="319"/>
          <w:position w:val="-2"/>
          <w:sz w:val="66"/>
          <w:szCs w:val="66"/>
        </w:rPr>
        <w:t>l</w:t>
      </w:r>
      <w:r>
        <w:rPr>
          <w:rFonts w:ascii="Arial" w:cs="Arial" w:eastAsia="Arial" w:hAnsi="Arial"/>
          <w:b/>
          <w:color w:val="0D0E0B"/>
          <w:spacing w:val="0"/>
          <w:w w:val="128"/>
          <w:position w:val="-2"/>
          <w:sz w:val="66"/>
          <w:szCs w:val="66"/>
        </w:rPr>
        <w:t>e</w:t>
      </w:r>
      <w:r>
        <w:rPr>
          <w:rFonts w:ascii="Arial" w:cs="Arial" w:eastAsia="Arial" w:hAnsi="Arial"/>
          <w:b/>
          <w:color w:val="0D0E0B"/>
          <w:spacing w:val="3"/>
          <w:w w:val="128"/>
          <w:position w:val="-2"/>
          <w:sz w:val="66"/>
          <w:szCs w:val="66"/>
        </w:rPr>
        <w:t>:</w:t>
      </w:r>
      <w:r>
        <w:rPr>
          <w:rFonts w:ascii="Arial" w:cs="Arial" w:eastAsia="Arial" w:hAnsi="Arial"/>
          <w:b/>
          <w:color w:val="232621"/>
          <w:spacing w:val="0"/>
          <w:w w:val="36"/>
          <w:position w:val="-2"/>
          <w:sz w:val="66"/>
          <w:szCs w:val="66"/>
        </w:rPr>
        <w:t>A</w:t>
      </w:r>
      <w:r>
        <w:rPr>
          <w:rFonts w:ascii="Arial" w:cs="Arial" w:eastAsia="Arial" w:hAnsi="Arial"/>
          <w:b/>
          <w:color w:val="232621"/>
          <w:spacing w:val="7"/>
          <w:w w:val="36"/>
          <w:position w:val="-2"/>
          <w:sz w:val="66"/>
          <w:szCs w:val="66"/>
        </w:rPr>
        <w:t>A</w:t>
      </w:r>
      <w:r>
        <w:rPr>
          <w:rFonts w:ascii="Arial" w:cs="Arial" w:eastAsia="Arial" w:hAnsi="Arial"/>
          <w:b/>
          <w:color w:val="232621"/>
          <w:spacing w:val="1"/>
          <w:w w:val="34"/>
          <w:position w:val="-2"/>
          <w:sz w:val="66"/>
          <w:szCs w:val="66"/>
        </w:rPr>
        <w:t>K</w:t>
      </w:r>
      <w:r>
        <w:rPr>
          <w:rFonts w:ascii="Arial" w:cs="Arial" w:eastAsia="Arial" w:hAnsi="Arial"/>
          <w:b/>
          <w:color w:val="363B36"/>
          <w:spacing w:val="1"/>
          <w:w w:val="35"/>
          <w:position w:val="-2"/>
          <w:sz w:val="66"/>
          <w:szCs w:val="66"/>
        </w:rPr>
        <w:t>U</w:t>
      </w:r>
      <w:r>
        <w:rPr>
          <w:rFonts w:ascii="Arial" w:cs="Arial" w:eastAsia="Arial" w:hAnsi="Arial"/>
          <w:b/>
          <w:color w:val="232621"/>
          <w:spacing w:val="0"/>
          <w:w w:val="31"/>
          <w:position w:val="-2"/>
          <w:sz w:val="66"/>
          <w:szCs w:val="66"/>
        </w:rPr>
        <w:t>B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66"/>
          <w:szCs w:val="6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line="200" w:lineRule="exact"/>
        <w:ind w:left="5771" w:right="3181"/>
      </w:pPr>
      <w:r>
        <w:rPr>
          <w:rFonts w:ascii="Arial" w:cs="Arial" w:eastAsia="Arial" w:hAnsi="Arial"/>
          <w:color w:val="363B36"/>
          <w:spacing w:val="4"/>
          <w:w w:val="92"/>
          <w:sz w:val="22"/>
          <w:szCs w:val="22"/>
        </w:rPr>
        <w:t>P</w:t>
      </w:r>
      <w:r>
        <w:rPr>
          <w:rFonts w:ascii="Arial" w:cs="Arial" w:eastAsia="Arial" w:hAnsi="Arial"/>
          <w:color w:val="363B36"/>
          <w:spacing w:val="5"/>
          <w:w w:val="106"/>
          <w:sz w:val="22"/>
          <w:szCs w:val="22"/>
        </w:rPr>
        <w:t>e</w:t>
      </w:r>
      <w:r>
        <w:rPr>
          <w:rFonts w:ascii="Arial" w:cs="Arial" w:eastAsia="Arial" w:hAnsi="Arial"/>
          <w:color w:val="363B36"/>
          <w:spacing w:val="4"/>
          <w:w w:val="103"/>
          <w:sz w:val="22"/>
          <w:szCs w:val="22"/>
        </w:rPr>
        <w:t>n</w:t>
      </w:r>
      <w:r>
        <w:rPr>
          <w:rFonts w:ascii="Arial" w:cs="Arial" w:eastAsia="Arial" w:hAnsi="Arial"/>
          <w:color w:val="363B36"/>
          <w:spacing w:val="4"/>
          <w:w w:val="103"/>
          <w:sz w:val="22"/>
          <w:szCs w:val="22"/>
        </w:rPr>
        <w:t>g</w:t>
      </w:r>
      <w:r>
        <w:rPr>
          <w:rFonts w:ascii="Arial" w:cs="Arial" w:eastAsia="Arial" w:hAnsi="Arial"/>
          <w:color w:val="363B36"/>
          <w:spacing w:val="5"/>
          <w:w w:val="11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2"/>
          <w:w w:val="102"/>
          <w:sz w:val="22"/>
          <w:szCs w:val="22"/>
        </w:rPr>
        <w:t>r</w:t>
      </w:r>
      <w:r>
        <w:rPr>
          <w:rFonts w:ascii="Arial" w:cs="Arial" w:eastAsia="Arial" w:hAnsi="Arial"/>
          <w:color w:val="363B36"/>
          <w:spacing w:val="5"/>
          <w:w w:val="106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91"/>
          <w:sz w:val="22"/>
          <w:szCs w:val="22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25"/>
        <w:ind w:left="3806" w:right="1242"/>
      </w:pPr>
      <w:r>
        <w:rPr>
          <w:rFonts w:ascii="Arial" w:cs="Arial" w:eastAsia="Arial" w:hAnsi="Arial"/>
          <w:color w:val="232621"/>
          <w:spacing w:val="5"/>
          <w:w w:val="100"/>
          <w:sz w:val="22"/>
          <w:szCs w:val="22"/>
        </w:rPr>
        <w:t>P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63B36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232621"/>
          <w:spacing w:val="4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232621"/>
          <w:spacing w:val="2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63B36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63B36"/>
          <w:spacing w:val="2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232621"/>
          <w:spacing w:val="19"/>
          <w:w w:val="97"/>
          <w:sz w:val="22"/>
          <w:szCs w:val="22"/>
        </w:rPr>
        <w:t>T</w:t>
      </w:r>
      <w:r>
        <w:rPr>
          <w:rFonts w:ascii="Arial" w:cs="Arial" w:eastAsia="Arial" w:hAnsi="Arial"/>
          <w:color w:val="363B36"/>
          <w:spacing w:val="4"/>
          <w:w w:val="95"/>
          <w:sz w:val="22"/>
          <w:szCs w:val="22"/>
        </w:rPr>
        <w:t>e</w:t>
      </w:r>
      <w:r>
        <w:rPr>
          <w:rFonts w:ascii="Arial" w:cs="Arial" w:eastAsia="Arial" w:hAnsi="Arial"/>
          <w:color w:val="363B36"/>
          <w:spacing w:val="4"/>
          <w:w w:val="110"/>
          <w:sz w:val="22"/>
          <w:szCs w:val="22"/>
        </w:rPr>
        <w:t>k</w:t>
      </w:r>
      <w:r>
        <w:rPr>
          <w:rFonts w:ascii="Arial" w:cs="Arial" w:eastAsia="Arial" w:hAnsi="Arial"/>
          <w:color w:val="363B36"/>
          <w:spacing w:val="4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363B36"/>
          <w:spacing w:val="5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545956"/>
          <w:spacing w:val="2"/>
          <w:w w:val="95"/>
          <w:sz w:val="22"/>
          <w:szCs w:val="22"/>
        </w:rPr>
        <w:t>l</w:t>
      </w:r>
      <w:r>
        <w:rPr>
          <w:rFonts w:ascii="Arial" w:cs="Arial" w:eastAsia="Arial" w:hAnsi="Arial"/>
          <w:color w:val="363B36"/>
          <w:spacing w:val="5"/>
          <w:w w:val="106"/>
          <w:sz w:val="22"/>
          <w:szCs w:val="22"/>
        </w:rPr>
        <w:t>o</w:t>
      </w:r>
      <w:r>
        <w:rPr>
          <w:rFonts w:ascii="Arial" w:cs="Arial" w:eastAsia="Arial" w:hAnsi="Arial"/>
          <w:color w:val="363B36"/>
          <w:spacing w:val="5"/>
          <w:w w:val="110"/>
          <w:sz w:val="22"/>
          <w:szCs w:val="22"/>
        </w:rPr>
        <w:t>g</w:t>
      </w:r>
      <w:r>
        <w:rPr>
          <w:rFonts w:ascii="Arial" w:cs="Arial" w:eastAsia="Arial" w:hAnsi="Arial"/>
          <w:color w:val="545956"/>
          <w:spacing w:val="0"/>
          <w:w w:val="76"/>
          <w:sz w:val="22"/>
          <w:szCs w:val="22"/>
        </w:rPr>
        <w:t>i</w:t>
      </w:r>
      <w:r>
        <w:rPr>
          <w:rFonts w:ascii="Arial" w:cs="Arial" w:eastAsia="Arial" w:hAnsi="Arial"/>
          <w:color w:val="545956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545956"/>
          <w:spacing w:val="2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n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g</w:t>
      </w:r>
      <w:r>
        <w:rPr>
          <w:rFonts w:ascii="Arial" w:cs="Arial" w:eastAsia="Arial" w:hAnsi="Arial"/>
          <w:color w:val="545956"/>
          <w:spacing w:val="0"/>
          <w:w w:val="100"/>
          <w:sz w:val="22"/>
          <w:szCs w:val="22"/>
        </w:rPr>
        <w:t>i</w:t>
      </w:r>
      <w:r>
        <w:rPr>
          <w:rFonts w:ascii="Arial" w:cs="Arial" w:eastAsia="Arial" w:hAnsi="Arial"/>
          <w:color w:val="545956"/>
          <w:spacing w:val="4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63B36"/>
          <w:spacing w:val="2"/>
          <w:w w:val="100"/>
          <w:sz w:val="22"/>
          <w:szCs w:val="22"/>
        </w:rPr>
        <w:t>(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T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63B36"/>
          <w:spacing w:val="6"/>
          <w:w w:val="100"/>
          <w:sz w:val="22"/>
          <w:szCs w:val="22"/>
        </w:rPr>
        <w:t>C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)</w:t>
      </w:r>
      <w:r>
        <w:rPr>
          <w:rFonts w:ascii="Arial" w:cs="Arial" w:eastAsia="Arial" w:hAnsi="Arial"/>
          <w:color w:val="363B36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63B36"/>
          <w:spacing w:val="4"/>
          <w:w w:val="92"/>
          <w:sz w:val="22"/>
          <w:szCs w:val="22"/>
        </w:rPr>
        <w:t>K</w:t>
      </w:r>
      <w:r>
        <w:rPr>
          <w:rFonts w:ascii="Arial" w:cs="Arial" w:eastAsia="Arial" w:hAnsi="Arial"/>
          <w:color w:val="363B36"/>
          <w:spacing w:val="4"/>
          <w:w w:val="95"/>
          <w:sz w:val="22"/>
          <w:szCs w:val="22"/>
        </w:rPr>
        <w:t>u</w:t>
      </w:r>
      <w:r>
        <w:rPr>
          <w:rFonts w:ascii="Arial" w:cs="Arial" w:eastAsia="Arial" w:hAnsi="Arial"/>
          <w:color w:val="363B36"/>
          <w:spacing w:val="2"/>
          <w:w w:val="105"/>
          <w:sz w:val="22"/>
          <w:szCs w:val="22"/>
        </w:rPr>
        <w:t>l</w:t>
      </w:r>
      <w:r>
        <w:rPr>
          <w:rFonts w:ascii="Arial" w:cs="Arial" w:eastAsia="Arial" w:hAnsi="Arial"/>
          <w:color w:val="545956"/>
          <w:spacing w:val="2"/>
          <w:w w:val="114"/>
          <w:sz w:val="22"/>
          <w:szCs w:val="22"/>
        </w:rPr>
        <w:t>i</w:t>
      </w:r>
      <w:r>
        <w:rPr>
          <w:rFonts w:ascii="Arial" w:cs="Arial" w:eastAsia="Arial" w:hAnsi="Arial"/>
          <w:color w:val="363B36"/>
          <w:spacing w:val="0"/>
          <w:w w:val="96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25"/>
        <w:ind w:left="5292" w:right="2682"/>
      </w:pPr>
      <w:r>
        <w:rPr>
          <w:rFonts w:ascii="Arial" w:cs="Arial" w:eastAsia="Arial" w:hAnsi="Arial"/>
          <w:color w:val="232621"/>
          <w:spacing w:val="4"/>
          <w:w w:val="100"/>
          <w:sz w:val="22"/>
          <w:szCs w:val="22"/>
        </w:rPr>
        <w:t>K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e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h</w:t>
      </w:r>
      <w:r>
        <w:rPr>
          <w:rFonts w:ascii="Arial" w:cs="Arial" w:eastAsia="Arial" w:hAnsi="Arial"/>
          <w:color w:val="363B36"/>
          <w:spacing w:val="36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63B36"/>
          <w:spacing w:val="4"/>
          <w:w w:val="100"/>
          <w:sz w:val="22"/>
          <w:szCs w:val="22"/>
        </w:rPr>
        <w:t>D</w:t>
      </w:r>
      <w:r>
        <w:rPr>
          <w:rFonts w:ascii="Arial" w:cs="Arial" w:eastAsia="Arial" w:hAnsi="Arial"/>
          <w:color w:val="363B36"/>
          <w:spacing w:val="5"/>
          <w:w w:val="10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363B36"/>
          <w:spacing w:val="7"/>
          <w:w w:val="100"/>
          <w:sz w:val="22"/>
          <w:szCs w:val="22"/>
        </w:rPr>
        <w:t>u</w:t>
      </w:r>
      <w:r>
        <w:rPr>
          <w:rFonts w:ascii="Arial" w:cs="Arial" w:eastAsia="Arial" w:hAnsi="Arial"/>
          <w:color w:val="363B36"/>
          <w:spacing w:val="0"/>
          <w:w w:val="100"/>
          <w:sz w:val="22"/>
          <w:szCs w:val="22"/>
        </w:rPr>
        <w:t>l</w:t>
      </w:r>
      <w:r>
        <w:rPr>
          <w:rFonts w:ascii="Arial" w:cs="Arial" w:eastAsia="Arial" w:hAnsi="Arial"/>
          <w:color w:val="363B36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63B36"/>
          <w:spacing w:val="5"/>
          <w:w w:val="105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7"/>
          <w:w w:val="101"/>
          <w:sz w:val="22"/>
          <w:szCs w:val="22"/>
        </w:rPr>
        <w:t>m</w:t>
      </w:r>
      <w:r>
        <w:rPr>
          <w:rFonts w:ascii="Arial" w:cs="Arial" w:eastAsia="Arial" w:hAnsi="Arial"/>
          <w:color w:val="363B36"/>
          <w:spacing w:val="5"/>
          <w:w w:val="110"/>
          <w:sz w:val="22"/>
          <w:szCs w:val="22"/>
        </w:rPr>
        <w:t>a</w:t>
      </w:r>
      <w:r>
        <w:rPr>
          <w:rFonts w:ascii="Arial" w:cs="Arial" w:eastAsia="Arial" w:hAnsi="Arial"/>
          <w:color w:val="363B36"/>
          <w:spacing w:val="0"/>
          <w:w w:val="91"/>
          <w:sz w:val="22"/>
          <w:szCs w:val="2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ind w:right="105"/>
        <w:sectPr>
          <w:pgSz w:h="16880" w:w="11960"/>
          <w:pgMar w:bottom="0" w:left="1680" w:right="260" w:top="1580"/>
        </w:sectPr>
      </w:pPr>
      <w:r>
        <w:rPr>
          <w:rFonts w:ascii="Times New Roman" w:cs="Times New Roman" w:eastAsia="Times New Roman" w:hAnsi="Times New Roman"/>
          <w:color w:val="1D3A44"/>
          <w:spacing w:val="0"/>
          <w:w w:val="33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A44"/>
          <w:spacing w:val="-165"/>
          <w:w w:val="33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D0E0B"/>
          <w:spacing w:val="-6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D0E0B"/>
          <w:spacing w:val="-4"/>
          <w:w w:val="10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D0E0B"/>
          <w:spacing w:val="-8"/>
          <w:w w:val="10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D0E0B"/>
          <w:spacing w:val="-4"/>
          <w:w w:val="9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D0E0B"/>
          <w:spacing w:val="-4"/>
          <w:w w:val="10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D0E0B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D0E0B"/>
          <w:spacing w:val="-4"/>
          <w:w w:val="9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D0E0B"/>
          <w:spacing w:val="-5"/>
          <w:w w:val="10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D0E0B"/>
          <w:spacing w:val="-5"/>
          <w:w w:val="10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D0E0B"/>
          <w:spacing w:val="0"/>
          <w:w w:val="10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104"/>
          <w:szCs w:val="104"/>
        </w:rPr>
        <w:jc w:val="left"/>
        <w:spacing w:line="1340" w:lineRule="exact"/>
        <w:ind w:left="599" w:right="-221"/>
      </w:pPr>
      <w:r>
        <w:rPr>
          <w:rFonts w:ascii="Times New Roman" w:cs="Times New Roman" w:eastAsia="Times New Roman" w:hAnsi="Times New Roman"/>
          <w:color w:val="564221"/>
          <w:spacing w:val="-179"/>
          <w:w w:val="174"/>
          <w:position w:val="-10"/>
          <w:sz w:val="76"/>
          <w:szCs w:val="76"/>
        </w:rPr>
        <w:t>t</w:t>
      </w:r>
      <w:r>
        <w:rPr>
          <w:rFonts w:ascii="Times New Roman" w:cs="Times New Roman" w:eastAsia="Times New Roman" w:hAnsi="Times New Roman"/>
          <w:color w:val="625431"/>
          <w:spacing w:val="-166"/>
          <w:w w:val="130"/>
          <w:position w:val="-10"/>
          <w:sz w:val="76"/>
          <w:szCs w:val="76"/>
        </w:rPr>
        <w:t>E</w:t>
      </w:r>
      <w:r>
        <w:rPr>
          <w:rFonts w:ascii="Times New Roman" w:cs="Times New Roman" w:eastAsia="Times New Roman" w:hAnsi="Times New Roman"/>
          <w:color w:val="625431"/>
          <w:spacing w:val="0"/>
          <w:w w:val="119"/>
          <w:position w:val="-10"/>
          <w:sz w:val="76"/>
          <w:szCs w:val="76"/>
        </w:rPr>
        <w:t>Y</w:t>
      </w:r>
      <w:r>
        <w:rPr>
          <w:rFonts w:ascii="Times New Roman" w:cs="Times New Roman" w:eastAsia="Times New Roman" w:hAnsi="Times New Roman"/>
          <w:color w:val="625431"/>
          <w:spacing w:val="0"/>
          <w:w w:val="100"/>
          <w:position w:val="-10"/>
          <w:sz w:val="76"/>
          <w:szCs w:val="76"/>
        </w:rPr>
        <w:t>     </w:t>
      </w:r>
      <w:r>
        <w:rPr>
          <w:rFonts w:ascii="Times New Roman" w:cs="Times New Roman" w:eastAsia="Times New Roman" w:hAnsi="Times New Roman"/>
          <w:color w:val="625431"/>
          <w:spacing w:val="-51"/>
          <w:w w:val="100"/>
          <w:position w:val="-10"/>
          <w:sz w:val="76"/>
          <w:szCs w:val="76"/>
        </w:rPr>
        <w:t> </w:t>
      </w:r>
      <w:r>
        <w:rPr>
          <w:rFonts w:ascii="Arial" w:cs="Arial" w:eastAsia="Arial" w:hAnsi="Arial"/>
          <w:color w:val="604649"/>
          <w:spacing w:val="-661"/>
          <w:w w:val="195"/>
          <w:position w:val="-10"/>
          <w:sz w:val="134"/>
          <w:szCs w:val="134"/>
        </w:rPr>
        <w:t>t</w:t>
      </w:r>
      <w:r>
        <w:rPr>
          <w:rFonts w:ascii="Arial" w:cs="Arial" w:eastAsia="Arial" w:hAnsi="Arial"/>
          <w:color w:val="604649"/>
          <w:spacing w:val="-164"/>
          <w:w w:val="109"/>
          <w:position w:val="-10"/>
          <w:sz w:val="134"/>
          <w:szCs w:val="134"/>
        </w:rPr>
        <w:t>a</w:t>
      </w:r>
      <w:r>
        <w:rPr>
          <w:rFonts w:ascii="Arial" w:cs="Arial" w:eastAsia="Arial" w:hAnsi="Arial"/>
          <w:color w:val="604649"/>
          <w:spacing w:val="0"/>
          <w:w w:val="95"/>
          <w:position w:val="-10"/>
          <w:sz w:val="104"/>
          <w:szCs w:val="104"/>
        </w:rPr>
        <w:t>Gni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4"/>
          <w:szCs w:val="104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60"/>
          <w:szCs w:val="60"/>
        </w:rPr>
        <w:jc w:val="left"/>
        <w:ind w:left="14"/>
      </w:pPr>
      <w:r>
        <w:rPr>
          <w:rFonts w:ascii="Times New Roman" w:cs="Times New Roman" w:eastAsia="Times New Roman" w:hAnsi="Times New Roman"/>
          <w:color w:val="181714"/>
          <w:spacing w:val="-6"/>
          <w:w w:val="100"/>
          <w:sz w:val="60"/>
          <w:szCs w:val="60"/>
        </w:rPr>
        <w:t>A</w:t>
      </w:r>
      <w:r>
        <w:rPr>
          <w:rFonts w:ascii="Times New Roman" w:cs="Times New Roman" w:eastAsia="Times New Roman" w:hAnsi="Times New Roman"/>
          <w:color w:val="181714"/>
          <w:spacing w:val="-6"/>
          <w:w w:val="100"/>
          <w:sz w:val="60"/>
          <w:szCs w:val="60"/>
        </w:rPr>
        <w:t>D</w:t>
      </w:r>
      <w:r>
        <w:rPr>
          <w:rFonts w:ascii="Times New Roman" w:cs="Times New Roman" w:eastAsia="Times New Roman" w:hAnsi="Times New Roman"/>
          <w:color w:val="181714"/>
          <w:spacing w:val="0"/>
          <w:w w:val="100"/>
          <w:sz w:val="60"/>
          <w:szCs w:val="60"/>
        </w:rPr>
        <w:t>TEC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0"/>
          <w:szCs w:val="6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5"/>
        <w:sectPr>
          <w:pgSz w:h="16900" w:w="12000"/>
          <w:pgMar w:bottom="0" w:left="1700" w:right="360" w:top="880"/>
          <w:cols w:equalWidth="off" w:num="2">
            <w:col w:space="906" w:w="5213"/>
            <w:col w:w="3821"/>
          </w:cols>
        </w:sectPr>
      </w:pPr>
      <w:r>
        <w:rPr>
          <w:rFonts w:ascii="Times New Roman" w:cs="Times New Roman" w:eastAsia="Times New Roman" w:hAnsi="Times New Roman"/>
          <w:color w:val="978074"/>
          <w:spacing w:val="-4"/>
          <w:w w:val="6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9A705D"/>
          <w:spacing w:val="-200"/>
          <w:w w:val="393"/>
          <w:sz w:val="16"/>
          <w:szCs w:val="16"/>
        </w:rPr>
        <w:t>r</w:t>
      </w:r>
      <w:r>
        <w:rPr>
          <w:rFonts w:ascii="Arial" w:cs="Arial" w:eastAsia="Arial" w:hAnsi="Arial"/>
          <w:color w:val="9A705D"/>
          <w:spacing w:val="-3"/>
          <w:w w:val="286"/>
          <w:sz w:val="10"/>
          <w:szCs w:val="10"/>
        </w:rPr>
        <w:t>A</w:t>
      </w:r>
      <w:r>
        <w:rPr>
          <w:rFonts w:ascii="Arial" w:cs="Arial" w:eastAsia="Arial" w:hAnsi="Arial"/>
          <w:color w:val="9A705D"/>
          <w:spacing w:val="0"/>
          <w:w w:val="279"/>
          <w:sz w:val="10"/>
          <w:szCs w:val="10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0" w:lineRule="exact"/>
        <w:ind w:left="790" w:right="2165"/>
      </w:pPr>
      <w:r>
        <w:pict>
          <v:shape style="position:absolute;margin-left:0pt;margin-top:0pt;width:600pt;height:845pt;mso-position-horizontal-relative:page;mso-position-vertical-relative:page;z-index:-484" type="#_x0000_t75">
            <v:imagedata o:title="" r:id="rId9"/>
          </v:shape>
        </w:pic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P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181714"/>
          <w:spacing w:val="-6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12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L</w:t>
      </w:r>
      <w:r>
        <w:rPr>
          <w:rFonts w:ascii="Arial" w:cs="Arial" w:eastAsia="Arial" w:hAnsi="Arial"/>
          <w:b/>
          <w:color w:val="181714"/>
          <w:spacing w:val="-1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H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17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4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-2"/>
          <w:w w:val="101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-2"/>
          <w:w w:val="106"/>
          <w:sz w:val="26"/>
          <w:szCs w:val="26"/>
        </w:rPr>
        <w:t>K</w:t>
      </w:r>
      <w:r>
        <w:rPr>
          <w:rFonts w:ascii="Arial" w:cs="Arial" w:eastAsia="Arial" w:hAnsi="Arial"/>
          <w:b/>
          <w:color w:val="181714"/>
          <w:spacing w:val="-2"/>
          <w:w w:val="98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2"/>
          <w:w w:val="108"/>
          <w:sz w:val="26"/>
          <w:szCs w:val="26"/>
        </w:rPr>
        <w:t>O</w:t>
      </w:r>
      <w:r>
        <w:rPr>
          <w:rFonts w:ascii="Arial" w:cs="Arial" w:eastAsia="Arial" w:hAnsi="Arial"/>
          <w:b/>
          <w:color w:val="181714"/>
          <w:spacing w:val="-2"/>
          <w:w w:val="104"/>
          <w:sz w:val="26"/>
          <w:szCs w:val="26"/>
        </w:rPr>
        <w:t>L</w:t>
      </w:r>
      <w:r>
        <w:rPr>
          <w:rFonts w:ascii="Arial" w:cs="Arial" w:eastAsia="Arial" w:hAnsi="Arial"/>
          <w:b/>
          <w:color w:val="181714"/>
          <w:spacing w:val="-2"/>
          <w:w w:val="103"/>
          <w:sz w:val="26"/>
          <w:szCs w:val="26"/>
        </w:rPr>
        <w:t>O</w:t>
      </w:r>
      <w:r>
        <w:rPr>
          <w:rFonts w:ascii="Arial" w:cs="Arial" w:eastAsia="Arial" w:hAnsi="Arial"/>
          <w:b/>
          <w:color w:val="181714"/>
          <w:spacing w:val="-2"/>
          <w:w w:val="103"/>
          <w:sz w:val="26"/>
          <w:szCs w:val="26"/>
        </w:rPr>
        <w:t>G</w:t>
      </w:r>
      <w:r>
        <w:rPr>
          <w:rFonts w:ascii="Arial" w:cs="Arial" w:eastAsia="Arial" w:hAnsi="Arial"/>
          <w:b/>
          <w:color w:val="181714"/>
          <w:spacing w:val="0"/>
          <w:w w:val="81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23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1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-1"/>
          <w:w w:val="101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-2"/>
          <w:w w:val="101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3"/>
          <w:w w:val="106"/>
          <w:sz w:val="26"/>
          <w:szCs w:val="26"/>
        </w:rPr>
        <w:t>G</w:t>
      </w:r>
      <w:r>
        <w:rPr>
          <w:rFonts w:ascii="Arial" w:cs="Arial" w:eastAsia="Arial" w:hAnsi="Arial"/>
          <w:b/>
          <w:color w:val="181714"/>
          <w:spacing w:val="-2"/>
          <w:w w:val="103"/>
          <w:sz w:val="26"/>
          <w:szCs w:val="26"/>
        </w:rPr>
        <w:t>G</w:t>
      </w:r>
      <w:r>
        <w:rPr>
          <w:rFonts w:ascii="Arial" w:cs="Arial" w:eastAsia="Arial" w:hAnsi="Arial"/>
          <w:b/>
          <w:color w:val="181714"/>
          <w:spacing w:val="0"/>
          <w:w w:val="81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33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0"/>
          <w:w w:val="73"/>
          <w:sz w:val="26"/>
          <w:szCs w:val="26"/>
        </w:rPr>
        <w:t>(</w:t>
      </w:r>
      <w:r>
        <w:rPr>
          <w:rFonts w:ascii="Arial" w:cs="Arial" w:eastAsia="Arial" w:hAnsi="Arial"/>
          <w:b/>
          <w:color w:val="181714"/>
          <w:spacing w:val="9"/>
          <w:w w:val="73"/>
          <w:sz w:val="26"/>
          <w:szCs w:val="26"/>
        </w:rPr>
        <w:t> </w:t>
      </w:r>
      <w:r>
        <w:rPr>
          <w:rFonts w:ascii="Arial" w:cs="Arial" w:eastAsia="Arial" w:hAnsi="Arial"/>
          <w:i/>
          <w:color w:val="33342F"/>
          <w:spacing w:val="8"/>
          <w:w w:val="112"/>
          <w:sz w:val="24"/>
          <w:szCs w:val="24"/>
        </w:rPr>
        <w:t>A</w:t>
      </w:r>
      <w:r>
        <w:rPr>
          <w:rFonts w:ascii="Arial" w:cs="Arial" w:eastAsia="Arial" w:hAnsi="Arial"/>
          <w:i/>
          <w:color w:val="181714"/>
          <w:spacing w:val="9"/>
          <w:w w:val="112"/>
          <w:sz w:val="24"/>
          <w:szCs w:val="24"/>
        </w:rPr>
        <w:t>D</w:t>
      </w:r>
      <w:r>
        <w:rPr>
          <w:rFonts w:ascii="Arial" w:cs="Arial" w:eastAsia="Arial" w:hAnsi="Arial"/>
          <w:i/>
          <w:color w:val="181714"/>
          <w:spacing w:val="-15"/>
          <w:w w:val="112"/>
          <w:sz w:val="24"/>
          <w:szCs w:val="24"/>
        </w:rPr>
        <w:t>T</w:t>
      </w:r>
      <w:r>
        <w:rPr>
          <w:rFonts w:ascii="Arial" w:cs="Arial" w:eastAsia="Arial" w:hAnsi="Arial"/>
          <w:i/>
          <w:color w:val="33342F"/>
          <w:spacing w:val="8"/>
          <w:w w:val="112"/>
          <w:sz w:val="24"/>
          <w:szCs w:val="24"/>
        </w:rPr>
        <w:t>E</w:t>
      </w:r>
      <w:r>
        <w:rPr>
          <w:rFonts w:ascii="Arial" w:cs="Arial" w:eastAsia="Arial" w:hAnsi="Arial"/>
          <w:i/>
          <w:color w:val="33342F"/>
          <w:spacing w:val="8"/>
          <w:w w:val="112"/>
          <w:sz w:val="24"/>
          <w:szCs w:val="24"/>
        </w:rPr>
        <w:t>C</w:t>
      </w:r>
      <w:r>
        <w:rPr>
          <w:rFonts w:ascii="Arial" w:cs="Arial" w:eastAsia="Arial" w:hAnsi="Arial"/>
          <w:i/>
          <w:color w:val="181714"/>
          <w:spacing w:val="0"/>
          <w:w w:val="112"/>
          <w:sz w:val="24"/>
          <w:szCs w:val="24"/>
        </w:rPr>
        <w:t>)</w:t>
      </w:r>
      <w:r>
        <w:rPr>
          <w:rFonts w:ascii="Arial" w:cs="Arial" w:eastAsia="Arial" w:hAnsi="Arial"/>
          <w:i/>
          <w:color w:val="181714"/>
          <w:spacing w:val="47"/>
          <w:w w:val="112"/>
          <w:sz w:val="24"/>
          <w:szCs w:val="24"/>
        </w:rPr>
        <w:t> </w:t>
      </w:r>
      <w:r>
        <w:rPr>
          <w:rFonts w:ascii="Arial" w:cs="Arial" w:eastAsia="Arial" w:hAnsi="Arial"/>
          <w:b/>
          <w:color w:val="181714"/>
          <w:spacing w:val="-2"/>
          <w:w w:val="98"/>
          <w:sz w:val="26"/>
          <w:szCs w:val="26"/>
        </w:rPr>
        <w:t>K</w:t>
      </w:r>
      <w:r>
        <w:rPr>
          <w:rFonts w:ascii="Arial" w:cs="Arial" w:eastAsia="Arial" w:hAnsi="Arial"/>
          <w:b/>
          <w:color w:val="181714"/>
          <w:spacing w:val="-2"/>
          <w:w w:val="98"/>
          <w:sz w:val="26"/>
          <w:szCs w:val="26"/>
        </w:rPr>
        <w:t>U</w:t>
      </w:r>
      <w:r>
        <w:rPr>
          <w:rFonts w:ascii="Arial" w:cs="Arial" w:eastAsia="Arial" w:hAnsi="Arial"/>
          <w:b/>
          <w:color w:val="181714"/>
          <w:spacing w:val="0"/>
          <w:w w:val="105"/>
          <w:sz w:val="26"/>
          <w:szCs w:val="26"/>
        </w:rPr>
        <w:t>L</w:t>
      </w:r>
      <w:r>
        <w:rPr>
          <w:rFonts w:ascii="Arial" w:cs="Arial" w:eastAsia="Arial" w:hAnsi="Arial"/>
          <w:b/>
          <w:color w:val="181714"/>
          <w:spacing w:val="-2"/>
          <w:w w:val="105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0"/>
          <w:w w:val="99"/>
          <w:sz w:val="26"/>
          <w:szCs w:val="26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before="5" w:line="320" w:lineRule="exact"/>
        <w:ind w:firstLine="67" w:left="2036" w:right="3370"/>
      </w:pP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J</w:t>
      </w:r>
      <w:r>
        <w:rPr>
          <w:rFonts w:ascii="Arial" w:cs="Arial" w:eastAsia="Arial" w:hAnsi="Arial"/>
          <w:b/>
          <w:color w:val="181714"/>
          <w:spacing w:val="-3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3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181714"/>
          <w:spacing w:val="-13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11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34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G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35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92"/>
          <w:sz w:val="26"/>
          <w:szCs w:val="26"/>
        </w:rPr>
        <w:t>M</w:t>
      </w:r>
      <w:r>
        <w:rPr>
          <w:rFonts w:ascii="Arial" w:cs="Arial" w:eastAsia="Arial" w:hAnsi="Arial"/>
          <w:b/>
          <w:color w:val="181714"/>
          <w:spacing w:val="-3"/>
          <w:w w:val="109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2"/>
          <w:w w:val="101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181714"/>
          <w:spacing w:val="-1"/>
          <w:w w:val="106"/>
          <w:sz w:val="26"/>
          <w:szCs w:val="26"/>
        </w:rPr>
        <w:t>S</w:t>
      </w:r>
      <w:r>
        <w:rPr>
          <w:rFonts w:ascii="Arial" w:cs="Arial" w:eastAsia="Arial" w:hAnsi="Arial"/>
          <w:b/>
          <w:color w:val="181714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0"/>
          <w:w w:val="103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0"/>
          <w:w w:val="103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K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T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70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S</w:t>
      </w:r>
      <w:r>
        <w:rPr>
          <w:rFonts w:ascii="Arial" w:cs="Arial" w:eastAsia="Arial" w:hAnsi="Arial"/>
          <w:b/>
          <w:color w:val="181714"/>
          <w:spacing w:val="-1"/>
          <w:w w:val="100"/>
          <w:sz w:val="26"/>
          <w:szCs w:val="26"/>
        </w:rPr>
        <w:t>U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M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B</w:t>
      </w:r>
      <w:r>
        <w:rPr>
          <w:rFonts w:ascii="Arial" w:cs="Arial" w:eastAsia="Arial" w:hAnsi="Arial"/>
          <w:b/>
          <w:color w:val="181714"/>
          <w:spacing w:val="-2"/>
          <w:w w:val="100"/>
          <w:sz w:val="26"/>
          <w:szCs w:val="26"/>
        </w:rPr>
        <w:t>E</w:t>
      </w:r>
      <w:r>
        <w:rPr>
          <w:rFonts w:ascii="Arial" w:cs="Arial" w:eastAsia="Arial" w:hAnsi="Arial"/>
          <w:b/>
          <w:color w:val="181714"/>
          <w:spacing w:val="0"/>
          <w:w w:val="100"/>
          <w:sz w:val="26"/>
          <w:szCs w:val="26"/>
        </w:rPr>
        <w:t>R</w:t>
      </w:r>
      <w:r>
        <w:rPr>
          <w:rFonts w:ascii="Arial" w:cs="Arial" w:eastAsia="Arial" w:hAnsi="Arial"/>
          <w:b/>
          <w:color w:val="181714"/>
          <w:spacing w:val="46"/>
          <w:w w:val="100"/>
          <w:sz w:val="26"/>
          <w:szCs w:val="26"/>
        </w:rPr>
        <w:t> </w:t>
      </w:r>
      <w:r>
        <w:rPr>
          <w:rFonts w:ascii="Arial" w:cs="Arial" w:eastAsia="Arial" w:hAnsi="Arial"/>
          <w:b/>
          <w:color w:val="181714"/>
          <w:spacing w:val="-2"/>
          <w:w w:val="92"/>
          <w:sz w:val="26"/>
          <w:szCs w:val="26"/>
        </w:rPr>
        <w:t>M</w:t>
      </w:r>
      <w:r>
        <w:rPr>
          <w:rFonts w:ascii="Arial" w:cs="Arial" w:eastAsia="Arial" w:hAnsi="Arial"/>
          <w:b/>
          <w:color w:val="181714"/>
          <w:spacing w:val="-2"/>
          <w:w w:val="111"/>
          <w:sz w:val="26"/>
          <w:szCs w:val="26"/>
        </w:rPr>
        <w:t>A</w:t>
      </w:r>
      <w:r>
        <w:rPr>
          <w:rFonts w:ascii="Arial" w:cs="Arial" w:eastAsia="Arial" w:hAnsi="Arial"/>
          <w:b/>
          <w:color w:val="181714"/>
          <w:spacing w:val="-2"/>
          <w:w w:val="101"/>
          <w:sz w:val="26"/>
          <w:szCs w:val="26"/>
        </w:rPr>
        <w:t>N</w:t>
      </w:r>
      <w:r>
        <w:rPr>
          <w:rFonts w:ascii="Arial" w:cs="Arial" w:eastAsia="Arial" w:hAnsi="Arial"/>
          <w:b/>
          <w:color w:val="181714"/>
          <w:spacing w:val="-1"/>
          <w:w w:val="103"/>
          <w:sz w:val="26"/>
          <w:szCs w:val="26"/>
        </w:rPr>
        <w:t>U</w:t>
      </w:r>
      <w:r>
        <w:rPr>
          <w:rFonts w:ascii="Arial" w:cs="Arial" w:eastAsia="Arial" w:hAnsi="Arial"/>
          <w:b/>
          <w:color w:val="181714"/>
          <w:spacing w:val="-1"/>
          <w:w w:val="106"/>
          <w:sz w:val="26"/>
          <w:szCs w:val="26"/>
        </w:rPr>
        <w:t>S</w:t>
      </w:r>
      <w:r>
        <w:rPr>
          <w:rFonts w:ascii="Arial" w:cs="Arial" w:eastAsia="Arial" w:hAnsi="Arial"/>
          <w:b/>
          <w:color w:val="181714"/>
          <w:spacing w:val="0"/>
          <w:w w:val="94"/>
          <w:sz w:val="26"/>
          <w:szCs w:val="26"/>
        </w:rPr>
        <w:t>I</w:t>
      </w:r>
      <w:r>
        <w:rPr>
          <w:rFonts w:ascii="Arial" w:cs="Arial" w:eastAsia="Arial" w:hAnsi="Arial"/>
          <w:b/>
          <w:color w:val="181714"/>
          <w:spacing w:val="0"/>
          <w:w w:val="103"/>
          <w:sz w:val="26"/>
          <w:szCs w:val="2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4"/>
          <w:szCs w:val="84"/>
        </w:rPr>
        <w:jc w:val="center"/>
        <w:spacing w:line="960" w:lineRule="exact"/>
        <w:ind w:left="1659" w:right="2929"/>
      </w:pPr>
      <w:r>
        <w:rPr>
          <w:rFonts w:ascii="Times New Roman" w:cs="Times New Roman" w:eastAsia="Times New Roman" w:hAnsi="Times New Roman"/>
          <w:b/>
          <w:i/>
          <w:color w:val="181714"/>
          <w:spacing w:val="-6"/>
          <w:w w:val="98"/>
          <w:sz w:val="90"/>
          <w:szCs w:val="90"/>
        </w:rPr>
        <w:t>S</w:t>
      </w:r>
      <w:r>
        <w:rPr>
          <w:rFonts w:ascii="Times New Roman" w:cs="Times New Roman" w:eastAsia="Times New Roman" w:hAnsi="Times New Roman"/>
          <w:b/>
          <w:i/>
          <w:color w:val="181714"/>
          <w:spacing w:val="-203"/>
          <w:w w:val="97"/>
          <w:sz w:val="90"/>
          <w:szCs w:val="90"/>
        </w:rPr>
        <w:t>i</w:t>
      </w:r>
      <w:r>
        <w:rPr>
          <w:rFonts w:ascii="Times New Roman" w:cs="Times New Roman" w:eastAsia="Times New Roman" w:hAnsi="Times New Roman"/>
          <w:b/>
          <w:i/>
          <w:color w:val="181714"/>
          <w:spacing w:val="-50"/>
          <w:w w:val="174"/>
          <w:sz w:val="90"/>
          <w:szCs w:val="90"/>
        </w:rPr>
        <w:t>j</w:t>
      </w:r>
      <w:r>
        <w:rPr>
          <w:rFonts w:ascii="Times New Roman" w:cs="Times New Roman" w:eastAsia="Times New Roman" w:hAnsi="Times New Roman"/>
          <w:b/>
          <w:i/>
          <w:color w:val="181714"/>
          <w:spacing w:val="38"/>
          <w:w w:val="237"/>
          <w:sz w:val="90"/>
          <w:szCs w:val="90"/>
        </w:rPr>
        <w:t>i</w:t>
      </w:r>
      <w:r>
        <w:rPr>
          <w:rFonts w:ascii="Times New Roman" w:cs="Times New Roman" w:eastAsia="Times New Roman" w:hAnsi="Times New Roman"/>
          <w:b/>
          <w:i/>
          <w:color w:val="181714"/>
          <w:spacing w:val="0"/>
          <w:w w:val="90"/>
          <w:sz w:val="84"/>
          <w:szCs w:val="84"/>
        </w:rPr>
        <w:t>P</w:t>
      </w:r>
      <w:r>
        <w:rPr>
          <w:rFonts w:ascii="Times New Roman" w:cs="Times New Roman" w:eastAsia="Times New Roman" w:hAnsi="Times New Roman"/>
          <w:b/>
          <w:i/>
          <w:color w:val="181714"/>
          <w:spacing w:val="15"/>
          <w:w w:val="90"/>
          <w:sz w:val="84"/>
          <w:szCs w:val="84"/>
        </w:rPr>
        <w:t>e</w:t>
      </w:r>
      <w:r>
        <w:rPr>
          <w:rFonts w:ascii="Times New Roman" w:cs="Times New Roman" w:eastAsia="Times New Roman" w:hAnsi="Times New Roman"/>
          <w:b/>
          <w:i/>
          <w:color w:val="181714"/>
          <w:spacing w:val="-90"/>
          <w:w w:val="87"/>
          <w:sz w:val="84"/>
          <w:szCs w:val="84"/>
        </w:rPr>
        <w:t>n</w:t>
      </w:r>
      <w:r>
        <w:rPr>
          <w:rFonts w:ascii="Times New Roman" w:cs="Times New Roman" w:eastAsia="Times New Roman" w:hAnsi="Times New Roman"/>
          <w:b/>
          <w:i/>
          <w:color w:val="181714"/>
          <w:spacing w:val="8"/>
          <w:w w:val="123"/>
          <w:sz w:val="84"/>
          <w:szCs w:val="84"/>
        </w:rPr>
        <w:t>y</w:t>
      </w:r>
      <w:r>
        <w:rPr>
          <w:rFonts w:ascii="Times New Roman" w:cs="Times New Roman" w:eastAsia="Times New Roman" w:hAnsi="Times New Roman"/>
          <w:b/>
          <w:i/>
          <w:color w:val="181714"/>
          <w:spacing w:val="3"/>
          <w:w w:val="83"/>
          <w:sz w:val="84"/>
          <w:szCs w:val="84"/>
        </w:rPr>
        <w:t>e</w:t>
      </w:r>
      <w:r>
        <w:rPr>
          <w:rFonts w:ascii="Times New Roman" w:cs="Times New Roman" w:eastAsia="Times New Roman" w:hAnsi="Times New Roman"/>
          <w:b/>
          <w:i/>
          <w:color w:val="181714"/>
          <w:spacing w:val="0"/>
          <w:w w:val="98"/>
          <w:sz w:val="84"/>
          <w:szCs w:val="84"/>
        </w:rPr>
        <w:t>r</w:t>
      </w:r>
      <w:r>
        <w:rPr>
          <w:rFonts w:ascii="Times New Roman" w:cs="Times New Roman" w:eastAsia="Times New Roman" w:hAnsi="Times New Roman"/>
          <w:b/>
          <w:i/>
          <w:color w:val="181714"/>
          <w:spacing w:val="9"/>
          <w:w w:val="98"/>
          <w:sz w:val="84"/>
          <w:szCs w:val="84"/>
        </w:rPr>
        <w:t>t</w:t>
      </w:r>
      <w:r>
        <w:rPr>
          <w:rFonts w:ascii="Times New Roman" w:cs="Times New Roman" w:eastAsia="Times New Roman" w:hAnsi="Times New Roman"/>
          <w:b/>
          <w:i/>
          <w:color w:val="181714"/>
          <w:spacing w:val="0"/>
          <w:w w:val="90"/>
          <w:sz w:val="84"/>
          <w:szCs w:val="84"/>
        </w:rPr>
        <w:t>a</w:t>
      </w:r>
      <w:r>
        <w:rPr>
          <w:rFonts w:ascii="Times New Roman" w:cs="Times New Roman" w:eastAsia="Times New Roman" w:hAnsi="Times New Roman"/>
          <w:b/>
          <w:i/>
          <w:color w:val="181714"/>
          <w:spacing w:val="12"/>
          <w:w w:val="90"/>
          <w:sz w:val="84"/>
          <w:szCs w:val="84"/>
        </w:rPr>
        <w:t>a</w:t>
      </w:r>
      <w:r>
        <w:rPr>
          <w:rFonts w:ascii="Times New Roman" w:cs="Times New Roman" w:eastAsia="Times New Roman" w:hAnsi="Times New Roman"/>
          <w:b/>
          <w:i/>
          <w:color w:val="181714"/>
          <w:spacing w:val="0"/>
          <w:w w:val="88"/>
          <w:sz w:val="84"/>
          <w:szCs w:val="84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4"/>
          <w:szCs w:val="84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2225" w:right="3605"/>
      </w:pP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/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i/>
          <w:color w:val="181714"/>
          <w:spacing w:val="4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4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i/>
          <w:color w:val="181714"/>
          <w:spacing w:val="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-4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4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98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6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9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5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280" w:lineRule="auto"/>
        <w:ind w:left="2473" w:right="3849"/>
      </w:pPr>
      <w:r>
        <w:rPr>
          <w:rFonts w:ascii="Arial" w:cs="Arial" w:eastAsia="Arial" w:hAnsi="Arial"/>
          <w:b/>
          <w:color w:val="181714"/>
          <w:spacing w:val="1"/>
          <w:w w:val="10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C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H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24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98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205"/>
          <w:sz w:val="20"/>
          <w:szCs w:val="20"/>
        </w:rPr>
        <w:t>/</w:t>
      </w:r>
      <w:r>
        <w:rPr>
          <w:rFonts w:ascii="Arial" w:cs="Arial" w:eastAsia="Arial" w:hAnsi="Arial"/>
          <w:b/>
          <w:color w:val="181714"/>
          <w:spacing w:val="0"/>
          <w:w w:val="93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14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78"/>
          <w:sz w:val="20"/>
          <w:szCs w:val="20"/>
        </w:rPr>
        <w:t>S</w:t>
      </w:r>
      <w:r>
        <w:rPr>
          <w:rFonts w:ascii="Arial" w:cs="Arial" w:eastAsia="Arial" w:hAnsi="Arial"/>
          <w:b/>
          <w:color w:val="181714"/>
          <w:spacing w:val="2"/>
          <w:w w:val="108"/>
          <w:sz w:val="20"/>
          <w:szCs w:val="20"/>
        </w:rPr>
        <w:t>U</w:t>
      </w:r>
      <w:r>
        <w:rPr>
          <w:rFonts w:ascii="Arial" w:cs="Arial" w:eastAsia="Arial" w:hAnsi="Arial"/>
          <w:b/>
          <w:color w:val="181714"/>
          <w:spacing w:val="2"/>
          <w:w w:val="98"/>
          <w:sz w:val="20"/>
          <w:szCs w:val="20"/>
        </w:rPr>
        <w:t>B</w:t>
      </w:r>
      <w:r>
        <w:rPr>
          <w:rFonts w:ascii="Arial" w:cs="Arial" w:eastAsia="Arial" w:hAnsi="Arial"/>
          <w:b/>
          <w:color w:val="181714"/>
          <w:spacing w:val="0"/>
          <w:w w:val="103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5"/>
          <w:w w:val="103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8"/>
          <w:sz w:val="20"/>
          <w:szCs w:val="20"/>
        </w:rPr>
        <w:t>M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1"/>
          <w:w w:val="137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108"/>
          <w:sz w:val="20"/>
          <w:szCs w:val="20"/>
        </w:rPr>
        <w:t>M</w:t>
      </w:r>
      <w:r>
        <w:rPr>
          <w:rFonts w:ascii="Arial" w:cs="Arial" w:eastAsia="Arial" w:hAnsi="Arial"/>
          <w:b/>
          <w:color w:val="181714"/>
          <w:spacing w:val="0"/>
          <w:w w:val="108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14"/>
          <w:sz w:val="20"/>
          <w:szCs w:val="20"/>
        </w:rPr>
        <w:t>(</w:t>
      </w:r>
      <w:r>
        <w:rPr>
          <w:rFonts w:ascii="Arial" w:cs="Arial" w:eastAsia="Arial" w:hAnsi="Arial"/>
          <w:b/>
          <w:color w:val="181714"/>
          <w:spacing w:val="2"/>
          <w:w w:val="115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5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5"/>
          <w:sz w:val="20"/>
          <w:szCs w:val="20"/>
        </w:rPr>
        <w:t>7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3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1"/>
          <w:w w:val="121"/>
          <w:sz w:val="20"/>
          <w:szCs w:val="20"/>
        </w:rPr>
        <w:t>-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1"/>
          <w:w w:val="111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1"/>
          <w:w w:val="121"/>
          <w:sz w:val="20"/>
          <w:szCs w:val="20"/>
        </w:rPr>
        <w:t>-</w:t>
      </w:r>
      <w:r>
        <w:rPr>
          <w:rFonts w:ascii="Arial" w:cs="Arial" w:eastAsia="Arial" w:hAnsi="Arial"/>
          <w:b/>
          <w:color w:val="181714"/>
          <w:spacing w:val="2"/>
          <w:w w:val="123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5"/>
          <w:sz w:val="20"/>
          <w:szCs w:val="20"/>
        </w:rPr>
        <w:t>5</w:t>
      </w:r>
      <w:r>
        <w:rPr>
          <w:rFonts w:ascii="Arial" w:cs="Arial" w:eastAsia="Arial" w:hAnsi="Arial"/>
          <w:b/>
          <w:color w:val="181714"/>
          <w:spacing w:val="2"/>
          <w:w w:val="123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1"/>
          <w:w w:val="111"/>
          <w:sz w:val="20"/>
          <w:szCs w:val="20"/>
        </w:rPr>
        <w:t>1</w:t>
      </w:r>
      <w:r>
        <w:rPr>
          <w:rFonts w:ascii="Arial" w:cs="Arial" w:eastAsia="Arial" w:hAnsi="Arial"/>
          <w:b/>
          <w:color w:val="181714"/>
          <w:spacing w:val="0"/>
          <w:w w:val="121"/>
          <w:sz w:val="20"/>
          <w:szCs w:val="20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2470" w:right="3864"/>
      </w:pP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i/>
          <w:color w:val="181714"/>
          <w:spacing w:val="2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4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-13"/>
          <w:w w:val="9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36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9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2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9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i/>
          <w:color w:val="181714"/>
          <w:spacing w:val="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-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58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i/>
          <w:color w:val="181714"/>
          <w:spacing w:val="-18"/>
          <w:w w:val="9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36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-18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4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310" w:lineRule="auto"/>
        <w:ind w:left="755" w:right="2149"/>
      </w:pP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P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D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G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7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95"/>
          <w:sz w:val="20"/>
          <w:szCs w:val="20"/>
        </w:rPr>
        <w:t>U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1"/>
          <w:w w:val="137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10"/>
          <w:sz w:val="20"/>
          <w:szCs w:val="20"/>
        </w:rPr>
        <w:t>V</w:t>
      </w:r>
      <w:r>
        <w:rPr>
          <w:rFonts w:ascii="Arial" w:cs="Arial" w:eastAsia="Arial" w:hAnsi="Arial"/>
          <w:b/>
          <w:color w:val="181714"/>
          <w:spacing w:val="2"/>
          <w:w w:val="96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2"/>
          <w:w w:val="102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2"/>
          <w:w w:val="85"/>
          <w:sz w:val="20"/>
          <w:szCs w:val="20"/>
        </w:rPr>
        <w:t>S</w:t>
      </w:r>
      <w:r>
        <w:rPr>
          <w:rFonts w:ascii="Arial" w:cs="Arial" w:eastAsia="Arial" w:hAnsi="Arial"/>
          <w:b/>
          <w:color w:val="181714"/>
          <w:spacing w:val="1"/>
          <w:w w:val="128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20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0"/>
          <w:w w:val="103"/>
          <w:sz w:val="20"/>
          <w:szCs w:val="20"/>
        </w:rPr>
        <w:t>Y</w:t>
      </w:r>
      <w:r>
        <w:rPr>
          <w:rFonts w:ascii="Arial" w:cs="Arial" w:eastAsia="Arial" w:hAnsi="Arial"/>
          <w:b/>
          <w:color w:val="181714"/>
          <w:spacing w:val="9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B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19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82"/>
          <w:sz w:val="20"/>
          <w:szCs w:val="20"/>
        </w:rPr>
        <w:t>C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2"/>
          <w:w w:val="114"/>
          <w:sz w:val="20"/>
          <w:szCs w:val="20"/>
        </w:rPr>
        <w:t>M</w:t>
      </w:r>
      <w:r>
        <w:rPr>
          <w:rFonts w:ascii="Arial" w:cs="Arial" w:eastAsia="Arial" w:hAnsi="Arial"/>
          <w:b/>
          <w:color w:val="181714"/>
          <w:spacing w:val="2"/>
          <w:w w:val="103"/>
          <w:sz w:val="20"/>
          <w:szCs w:val="20"/>
        </w:rPr>
        <w:t>P</w:t>
      </w:r>
      <w:r>
        <w:rPr>
          <w:rFonts w:ascii="Arial" w:cs="Arial" w:eastAsia="Arial" w:hAnsi="Arial"/>
          <w:b/>
          <w:color w:val="181714"/>
          <w:spacing w:val="2"/>
          <w:w w:val="96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0"/>
          <w:w w:val="125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4"/>
          <w:w w:val="125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0"/>
          <w:w w:val="125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4"/>
          <w:w w:val="125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3"/>
          <w:w w:val="103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0"/>
          <w:w w:val="98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-27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00"/>
          <w:sz w:val="20"/>
          <w:szCs w:val="20"/>
        </w:rPr>
        <w:t>(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U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C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K)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11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2"/>
          <w:w w:val="123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0"/>
          <w:w w:val="111"/>
          <w:sz w:val="20"/>
          <w:szCs w:val="20"/>
        </w:rPr>
        <w:t>3</w:t>
      </w:r>
      <w:r>
        <w:rPr>
          <w:rFonts w:ascii="Arial" w:cs="Arial" w:eastAsia="Arial" w:hAnsi="Arial"/>
          <w:b/>
          <w:color w:val="181714"/>
          <w:spacing w:val="0"/>
          <w:w w:val="111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00"/>
          <w:sz w:val="20"/>
          <w:szCs w:val="20"/>
        </w:rPr>
        <w:t>(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B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D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G</w:t>
      </w:r>
      <w:r>
        <w:rPr>
          <w:rFonts w:ascii="Arial" w:cs="Arial" w:eastAsia="Arial" w:hAnsi="Arial"/>
          <w:b/>
          <w:color w:val="181714"/>
          <w:spacing w:val="54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108"/>
          <w:sz w:val="20"/>
          <w:szCs w:val="20"/>
        </w:rPr>
        <w:t>M</w:t>
      </w:r>
      <w:r>
        <w:rPr>
          <w:rFonts w:ascii="Arial" w:cs="Arial" w:eastAsia="Arial" w:hAnsi="Arial"/>
          <w:b/>
          <w:color w:val="181714"/>
          <w:spacing w:val="2"/>
          <w:w w:val="96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0"/>
          <w:w w:val="103"/>
          <w:sz w:val="20"/>
          <w:szCs w:val="20"/>
        </w:rPr>
        <w:t>K</w:t>
      </w:r>
      <w:r>
        <w:rPr>
          <w:rFonts w:ascii="Arial" w:cs="Arial" w:eastAsia="Arial" w:hAnsi="Arial"/>
          <w:b/>
          <w:color w:val="181714"/>
          <w:spacing w:val="5"/>
          <w:w w:val="103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20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2"/>
          <w:w w:val="102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3"/>
          <w:w w:val="97"/>
          <w:sz w:val="20"/>
          <w:szCs w:val="20"/>
        </w:rPr>
        <w:t>O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1"/>
          <w:w w:val="145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K</w:t>
      </w:r>
      <w:r>
        <w:rPr>
          <w:rFonts w:ascii="Arial" w:cs="Arial" w:eastAsia="Arial" w:hAnsi="Arial"/>
          <w:b/>
          <w:color w:val="181714"/>
          <w:spacing w:val="0"/>
          <w:w w:val="107"/>
          <w:sz w:val="20"/>
          <w:szCs w:val="20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3045" w:right="4525"/>
      </w:pPr>
      <w:r>
        <w:rPr>
          <w:rFonts w:ascii="Times New Roman" w:cs="Times New Roman" w:eastAsia="Times New Roman" w:hAnsi="Times New Roman"/>
          <w:i/>
          <w:color w:val="181714"/>
          <w:spacing w:val="2"/>
          <w:w w:val="11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1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1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i/>
          <w:color w:val="181714"/>
          <w:spacing w:val="11"/>
          <w:w w:val="11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i/>
          <w:color w:val="181714"/>
          <w:spacing w:val="4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6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9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882"/>
      </w:pPr>
      <w:r>
        <w:rPr>
          <w:rFonts w:ascii="Times New Roman" w:cs="Times New Roman" w:eastAsia="Times New Roman" w:hAnsi="Times New Roman"/>
          <w:color w:val="A39C8E"/>
          <w:spacing w:val="-9"/>
          <w:w w:val="178"/>
          <w:position w:val="-6"/>
          <w:sz w:val="30"/>
          <w:szCs w:val="30"/>
        </w:rPr>
        <w:t>f</w:t>
      </w:r>
      <w:r>
        <w:rPr>
          <w:rFonts w:ascii="Times New Roman" w:cs="Times New Roman" w:eastAsia="Times New Roman" w:hAnsi="Times New Roman"/>
          <w:color w:val="A39C8E"/>
          <w:spacing w:val="0"/>
          <w:w w:val="178"/>
          <w:position w:val="-6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A39C8E"/>
          <w:spacing w:val="0"/>
          <w:w w:val="178"/>
          <w:position w:val="-6"/>
          <w:sz w:val="30"/>
          <w:szCs w:val="30"/>
        </w:rPr>
        <w:t>             </w:t>
      </w:r>
      <w:r>
        <w:rPr>
          <w:rFonts w:ascii="Times New Roman" w:cs="Times New Roman" w:eastAsia="Times New Roman" w:hAnsi="Times New Roman"/>
          <w:color w:val="A39C8E"/>
          <w:spacing w:val="75"/>
          <w:w w:val="178"/>
          <w:position w:val="-6"/>
          <w:sz w:val="30"/>
          <w:szCs w:val="30"/>
        </w:rPr>
        <w:t> </w:t>
      </w:r>
      <w:r>
        <w:rPr>
          <w:rFonts w:ascii="Arial" w:cs="Arial" w:eastAsia="Arial" w:hAnsi="Arial"/>
          <w:b/>
          <w:color w:val="181714"/>
          <w:spacing w:val="2"/>
          <w:w w:val="123"/>
          <w:position w:val="0"/>
          <w:sz w:val="20"/>
          <w:szCs w:val="20"/>
        </w:rPr>
        <w:t>1</w:t>
      </w:r>
      <w:r>
        <w:rPr>
          <w:rFonts w:ascii="Arial" w:cs="Arial" w:eastAsia="Arial" w:hAnsi="Arial"/>
          <w:b/>
          <w:color w:val="181714"/>
          <w:spacing w:val="2"/>
          <w:w w:val="249"/>
          <w:position w:val="0"/>
          <w:sz w:val="20"/>
          <w:szCs w:val="20"/>
        </w:rPr>
        <w:t>-</w:t>
      </w:r>
      <w:r>
        <w:rPr>
          <w:rFonts w:ascii="Arial" w:cs="Arial" w:eastAsia="Arial" w:hAnsi="Arial"/>
          <w:b/>
          <w:color w:val="181714"/>
          <w:spacing w:val="0"/>
          <w:w w:val="123"/>
          <w:position w:val="0"/>
          <w:sz w:val="20"/>
          <w:szCs w:val="20"/>
        </w:rPr>
        <w:t>3</w:t>
      </w:r>
      <w:r>
        <w:rPr>
          <w:rFonts w:ascii="Arial" w:cs="Arial" w:eastAsia="Arial" w:hAnsi="Arial"/>
          <w:b/>
          <w:color w:val="181714"/>
          <w:spacing w:val="0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-27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0"/>
          <w:w w:val="100"/>
          <w:position w:val="0"/>
          <w:sz w:val="20"/>
          <w:szCs w:val="20"/>
        </w:rPr>
        <w:t>D</w:t>
      </w:r>
      <w:r>
        <w:rPr>
          <w:rFonts w:ascii="Arial" w:cs="Arial" w:eastAsia="Arial" w:hAnsi="Arial"/>
          <w:b/>
          <w:color w:val="181714"/>
          <w:spacing w:val="4"/>
          <w:w w:val="100"/>
          <w:position w:val="0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1"/>
          <w:w w:val="100"/>
          <w:position w:val="0"/>
          <w:sz w:val="20"/>
          <w:szCs w:val="20"/>
        </w:rPr>
        <w:t>S</w:t>
      </w:r>
      <w:r>
        <w:rPr>
          <w:rFonts w:ascii="Arial" w:cs="Arial" w:eastAsia="Arial" w:hAnsi="Arial"/>
          <w:b/>
          <w:color w:val="181714"/>
          <w:spacing w:val="3"/>
          <w:w w:val="100"/>
          <w:position w:val="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2"/>
          <w:w w:val="100"/>
          <w:position w:val="0"/>
          <w:sz w:val="20"/>
          <w:szCs w:val="20"/>
        </w:rPr>
        <w:t>M</w:t>
      </w:r>
      <w:r>
        <w:rPr>
          <w:rFonts w:ascii="Arial" w:cs="Arial" w:eastAsia="Arial" w:hAnsi="Arial"/>
          <w:b/>
          <w:color w:val="181714"/>
          <w:spacing w:val="2"/>
          <w:w w:val="100"/>
          <w:position w:val="0"/>
          <w:sz w:val="20"/>
          <w:szCs w:val="20"/>
        </w:rPr>
        <w:t>B</w:t>
      </w:r>
      <w:r>
        <w:rPr>
          <w:rFonts w:ascii="Arial" w:cs="Arial" w:eastAsia="Arial" w:hAnsi="Arial"/>
          <w:b/>
          <w:color w:val="181714"/>
          <w:spacing w:val="3"/>
          <w:w w:val="100"/>
          <w:position w:val="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0"/>
          <w:w w:val="100"/>
          <w:position w:val="0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37"/>
          <w:w w:val="100"/>
          <w:position w:val="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106"/>
          <w:position w:val="0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2"/>
          <w:w w:val="119"/>
          <w:position w:val="0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9"/>
          <w:position w:val="0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0"/>
          <w:w w:val="106"/>
          <w:position w:val="0"/>
          <w:sz w:val="20"/>
          <w:szCs w:val="20"/>
        </w:rPr>
        <w:t>3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3488" w:right="4944"/>
      </w:pPr>
      <w:r>
        <w:rPr>
          <w:rFonts w:ascii="Times New Roman" w:cs="Times New Roman" w:eastAsia="Times New Roman" w:hAnsi="Times New Roman"/>
          <w:i/>
          <w:color w:val="181714"/>
          <w:spacing w:val="2"/>
          <w:w w:val="98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0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11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2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181714"/>
          <w:spacing w:val="3"/>
          <w:w w:val="10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17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i/>
          <w:color w:val="181714"/>
          <w:spacing w:val="1"/>
          <w:w w:val="106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138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i/>
          <w:color w:val="181714"/>
          <w:spacing w:val="-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181714"/>
          <w:spacing w:val="2"/>
          <w:w w:val="98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i/>
          <w:color w:val="181714"/>
          <w:spacing w:val="0"/>
          <w:w w:val="9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305" w:lineRule="auto"/>
        <w:ind w:hanging="480" w:left="3388" w:right="4349"/>
      </w:pP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D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W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45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4"/>
          <w:w w:val="100"/>
          <w:sz w:val="20"/>
          <w:szCs w:val="20"/>
        </w:rPr>
        <w:t>W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4"/>
          <w:w w:val="100"/>
          <w:sz w:val="20"/>
          <w:szCs w:val="20"/>
        </w:rPr>
        <w:t>W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S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106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2"/>
          <w:w w:val="123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2"/>
          <w:w w:val="119"/>
          <w:sz w:val="20"/>
          <w:szCs w:val="20"/>
        </w:rPr>
        <w:t>2</w:t>
      </w:r>
      <w:r>
        <w:rPr>
          <w:rFonts w:ascii="Arial" w:cs="Arial" w:eastAsia="Arial" w:hAnsi="Arial"/>
          <w:b/>
          <w:color w:val="181714"/>
          <w:spacing w:val="2"/>
          <w:w w:val="115"/>
          <w:sz w:val="20"/>
          <w:szCs w:val="20"/>
        </w:rPr>
        <w:t>0</w:t>
      </w:r>
      <w:r>
        <w:rPr>
          <w:rFonts w:ascii="Arial" w:cs="Arial" w:eastAsia="Arial" w:hAnsi="Arial"/>
          <w:b/>
          <w:color w:val="181714"/>
          <w:spacing w:val="0"/>
          <w:w w:val="85"/>
          <w:sz w:val="20"/>
          <w:szCs w:val="20"/>
        </w:rPr>
        <w:t>,</w:t>
      </w:r>
      <w:r>
        <w:rPr>
          <w:rFonts w:ascii="Arial" w:cs="Arial" w:eastAsia="Arial" w:hAnsi="Arial"/>
          <w:b/>
          <w:color w:val="181714"/>
          <w:spacing w:val="0"/>
          <w:w w:val="85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K</w:t>
      </w:r>
      <w:r>
        <w:rPr>
          <w:rFonts w:ascii="Arial" w:cs="Arial" w:eastAsia="Arial" w:hAnsi="Arial"/>
          <w:b/>
          <w:color w:val="181714"/>
          <w:spacing w:val="4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G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,</w:t>
      </w:r>
      <w:r>
        <w:rPr>
          <w:rFonts w:ascii="Arial" w:cs="Arial" w:eastAsia="Arial" w:hAnsi="Arial"/>
          <w:b/>
          <w:color w:val="181714"/>
          <w:spacing w:val="12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96"/>
          <w:sz w:val="20"/>
          <w:szCs w:val="20"/>
        </w:rPr>
        <w:t>P</w:t>
      </w:r>
      <w:r>
        <w:rPr>
          <w:rFonts w:ascii="Arial" w:cs="Arial" w:eastAsia="Arial" w:hAnsi="Arial"/>
          <w:b/>
          <w:color w:val="181714"/>
          <w:spacing w:val="3"/>
          <w:w w:val="99"/>
          <w:sz w:val="20"/>
          <w:szCs w:val="20"/>
        </w:rPr>
        <w:t>E</w:t>
      </w:r>
      <w:r>
        <w:rPr>
          <w:rFonts w:ascii="Arial" w:cs="Arial" w:eastAsia="Arial" w:hAnsi="Arial"/>
          <w:b/>
          <w:color w:val="181714"/>
          <w:spacing w:val="2"/>
          <w:w w:val="102"/>
          <w:sz w:val="20"/>
          <w:szCs w:val="20"/>
        </w:rPr>
        <w:t>R</w:t>
      </w:r>
      <w:r>
        <w:rPr>
          <w:rFonts w:ascii="Arial" w:cs="Arial" w:eastAsia="Arial" w:hAnsi="Arial"/>
          <w:b/>
          <w:color w:val="181714"/>
          <w:spacing w:val="2"/>
          <w:w w:val="101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1"/>
          <w:w w:val="128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0"/>
          <w:w w:val="82"/>
          <w:sz w:val="20"/>
          <w:szCs w:val="20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80" w:lineRule="atLeast"/>
        <w:ind w:hanging="634" w:left="4199" w:right="2501"/>
      </w:pP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P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U</w:t>
      </w:r>
      <w:r>
        <w:rPr>
          <w:rFonts w:ascii="Arial" w:cs="Arial" w:eastAsia="Arial" w:hAnsi="Arial"/>
          <w:b/>
          <w:color w:val="33342F"/>
          <w:spacing w:val="1"/>
          <w:w w:val="100"/>
          <w:sz w:val="20"/>
          <w:szCs w:val="20"/>
        </w:rPr>
        <w:t>S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A</w:t>
      </w:r>
      <w:r>
        <w:rPr>
          <w:rFonts w:ascii="Arial" w:cs="Arial" w:eastAsia="Arial" w:hAnsi="Arial"/>
          <w:b/>
          <w:color w:val="33342F"/>
          <w:spacing w:val="0"/>
          <w:w w:val="100"/>
          <w:sz w:val="20"/>
          <w:szCs w:val="20"/>
        </w:rPr>
        <w:t>T</w:t>
      </w:r>
      <w:r>
        <w:rPr>
          <w:rFonts w:ascii="Arial" w:cs="Arial" w:eastAsia="Arial" w:hAnsi="Arial"/>
          <w:b/>
          <w:color w:val="33342F"/>
          <w:spacing w:val="27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85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2"/>
          <w:w w:val="102"/>
          <w:sz w:val="20"/>
          <w:szCs w:val="20"/>
        </w:rPr>
        <w:t>A</w:t>
      </w:r>
      <w:r>
        <w:rPr>
          <w:rFonts w:ascii="Arial" w:cs="Arial" w:eastAsia="Arial" w:hAnsi="Arial"/>
          <w:b/>
          <w:color w:val="33342F"/>
          <w:spacing w:val="2"/>
          <w:w w:val="120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2"/>
          <w:w w:val="283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55"/>
          <w:sz w:val="20"/>
          <w:szCs w:val="20"/>
        </w:rPr>
        <w:t>H</w:t>
      </w:r>
      <w:r>
        <w:rPr>
          <w:rFonts w:ascii="Arial" w:cs="Arial" w:eastAsia="Arial" w:hAnsi="Arial"/>
          <w:b/>
          <w:color w:val="33342F"/>
          <w:spacing w:val="2"/>
          <w:w w:val="108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0"/>
          <w:w w:val="92"/>
          <w:sz w:val="20"/>
          <w:szCs w:val="20"/>
        </w:rPr>
        <w:t>N</w:t>
      </w:r>
      <w:r>
        <w:rPr>
          <w:rFonts w:ascii="Arial" w:cs="Arial" w:eastAsia="Arial" w:hAnsi="Arial"/>
          <w:b/>
          <w:color w:val="181714"/>
          <w:spacing w:val="23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T</w:t>
      </w: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E</w:t>
      </w: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K</w:t>
      </w:r>
      <w:r>
        <w:rPr>
          <w:rFonts w:ascii="Arial" w:cs="Arial" w:eastAsia="Arial" w:hAnsi="Arial"/>
          <w:b/>
          <w:color w:val="181714"/>
          <w:spacing w:val="2"/>
          <w:w w:val="100"/>
          <w:sz w:val="20"/>
          <w:szCs w:val="20"/>
        </w:rPr>
        <w:t>N</w:t>
      </w: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33342F"/>
          <w:spacing w:val="2"/>
          <w:w w:val="100"/>
          <w:sz w:val="20"/>
          <w:szCs w:val="20"/>
        </w:rPr>
        <w:t>L</w:t>
      </w:r>
      <w:r>
        <w:rPr>
          <w:rFonts w:ascii="Arial" w:cs="Arial" w:eastAsia="Arial" w:hAnsi="Arial"/>
          <w:b/>
          <w:color w:val="33342F"/>
          <w:spacing w:val="3"/>
          <w:w w:val="100"/>
          <w:sz w:val="20"/>
          <w:szCs w:val="20"/>
        </w:rPr>
        <w:t>O</w:t>
      </w:r>
      <w:r>
        <w:rPr>
          <w:rFonts w:ascii="Arial" w:cs="Arial" w:eastAsia="Arial" w:hAnsi="Arial"/>
          <w:b/>
          <w:color w:val="33342F"/>
          <w:spacing w:val="3"/>
          <w:w w:val="100"/>
          <w:sz w:val="20"/>
          <w:szCs w:val="20"/>
        </w:rPr>
        <w:t>G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3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33342F"/>
          <w:spacing w:val="2"/>
          <w:w w:val="116"/>
          <w:sz w:val="20"/>
          <w:szCs w:val="20"/>
        </w:rPr>
        <w:t>T</w:t>
      </w:r>
      <w:r>
        <w:rPr>
          <w:rFonts w:ascii="Arial" w:cs="Arial" w:eastAsia="Arial" w:hAnsi="Arial"/>
          <w:b/>
          <w:color w:val="181714"/>
          <w:spacing w:val="1"/>
          <w:w w:val="137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05"/>
          <w:sz w:val="20"/>
          <w:szCs w:val="20"/>
        </w:rPr>
        <w:t>N</w:t>
      </w:r>
      <w:r>
        <w:rPr>
          <w:rFonts w:ascii="Arial" w:cs="Arial" w:eastAsia="Arial" w:hAnsi="Arial"/>
          <w:b/>
          <w:color w:val="33342F"/>
          <w:spacing w:val="3"/>
          <w:w w:val="94"/>
          <w:sz w:val="20"/>
          <w:szCs w:val="20"/>
        </w:rPr>
        <w:t>G</w:t>
      </w:r>
      <w:r>
        <w:rPr>
          <w:rFonts w:ascii="Arial" w:cs="Arial" w:eastAsia="Arial" w:hAnsi="Arial"/>
          <w:b/>
          <w:color w:val="33342F"/>
          <w:spacing w:val="3"/>
          <w:w w:val="91"/>
          <w:sz w:val="20"/>
          <w:szCs w:val="20"/>
        </w:rPr>
        <w:t>G</w:t>
      </w:r>
      <w:r>
        <w:rPr>
          <w:rFonts w:ascii="Arial" w:cs="Arial" w:eastAsia="Arial" w:hAnsi="Arial"/>
          <w:b/>
          <w:color w:val="181714"/>
          <w:spacing w:val="0"/>
          <w:w w:val="128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0"/>
          <w:w w:val="128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1"/>
          <w:w w:val="104"/>
          <w:sz w:val="20"/>
          <w:szCs w:val="20"/>
        </w:rPr>
        <w:t>(</w:t>
      </w:r>
      <w:r>
        <w:rPr>
          <w:rFonts w:ascii="Arial" w:cs="Arial" w:eastAsia="Arial" w:hAnsi="Arial"/>
          <w:b/>
          <w:color w:val="181714"/>
          <w:spacing w:val="2"/>
          <w:w w:val="104"/>
          <w:sz w:val="20"/>
          <w:szCs w:val="20"/>
        </w:rPr>
        <w:t>A</w:t>
      </w:r>
      <w:r>
        <w:rPr>
          <w:rFonts w:ascii="Arial" w:cs="Arial" w:eastAsia="Arial" w:hAnsi="Arial"/>
          <w:b/>
          <w:color w:val="181714"/>
          <w:spacing w:val="2"/>
          <w:w w:val="104"/>
          <w:sz w:val="20"/>
          <w:szCs w:val="20"/>
        </w:rPr>
        <w:t>D</w:t>
      </w:r>
      <w:r>
        <w:rPr>
          <w:rFonts w:ascii="Arial" w:cs="Arial" w:eastAsia="Arial" w:hAnsi="Arial"/>
          <w:b/>
          <w:color w:val="181714"/>
          <w:spacing w:val="2"/>
          <w:w w:val="104"/>
          <w:sz w:val="20"/>
          <w:szCs w:val="20"/>
        </w:rPr>
        <w:t>T</w:t>
      </w:r>
      <w:r>
        <w:rPr>
          <w:rFonts w:ascii="Arial" w:cs="Arial" w:eastAsia="Arial" w:hAnsi="Arial"/>
          <w:b/>
          <w:color w:val="33342F"/>
          <w:spacing w:val="2"/>
          <w:w w:val="104"/>
          <w:sz w:val="20"/>
          <w:szCs w:val="20"/>
        </w:rPr>
        <w:t>E</w:t>
      </w:r>
      <w:r>
        <w:rPr>
          <w:rFonts w:ascii="Arial" w:cs="Arial" w:eastAsia="Arial" w:hAnsi="Arial"/>
          <w:b/>
          <w:color w:val="33342F"/>
          <w:spacing w:val="3"/>
          <w:w w:val="104"/>
          <w:sz w:val="20"/>
          <w:szCs w:val="20"/>
        </w:rPr>
        <w:t>C</w:t>
      </w:r>
      <w:r>
        <w:rPr>
          <w:rFonts w:ascii="Arial" w:cs="Arial" w:eastAsia="Arial" w:hAnsi="Arial"/>
          <w:b/>
          <w:color w:val="181714"/>
          <w:spacing w:val="0"/>
          <w:w w:val="104"/>
          <w:sz w:val="20"/>
          <w:szCs w:val="20"/>
        </w:rPr>
        <w:t>)</w:t>
      </w:r>
      <w:r>
        <w:rPr>
          <w:rFonts w:ascii="Arial" w:cs="Arial" w:eastAsia="Arial" w:hAnsi="Arial"/>
          <w:b/>
          <w:color w:val="181714"/>
          <w:spacing w:val="36"/>
          <w:w w:val="104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95"/>
          <w:sz w:val="20"/>
          <w:szCs w:val="20"/>
        </w:rPr>
        <w:t>K</w:t>
      </w:r>
      <w:r>
        <w:rPr>
          <w:rFonts w:ascii="Arial" w:cs="Arial" w:eastAsia="Arial" w:hAnsi="Arial"/>
          <w:b/>
          <w:color w:val="181714"/>
          <w:spacing w:val="2"/>
          <w:w w:val="102"/>
          <w:sz w:val="20"/>
          <w:szCs w:val="20"/>
        </w:rPr>
        <w:t>U</w:t>
      </w:r>
      <w:r>
        <w:rPr>
          <w:rFonts w:ascii="Arial" w:cs="Arial" w:eastAsia="Arial" w:hAnsi="Arial"/>
          <w:b/>
          <w:color w:val="181714"/>
          <w:spacing w:val="1"/>
          <w:w w:val="109"/>
          <w:sz w:val="20"/>
          <w:szCs w:val="20"/>
        </w:rPr>
        <w:t>L</w:t>
      </w:r>
      <w:r>
        <w:rPr>
          <w:rFonts w:ascii="Arial" w:cs="Arial" w:eastAsia="Arial" w:hAnsi="Arial"/>
          <w:b/>
          <w:color w:val="181714"/>
          <w:spacing w:val="1"/>
          <w:w w:val="137"/>
          <w:sz w:val="20"/>
          <w:szCs w:val="20"/>
        </w:rPr>
        <w:t>I</w:t>
      </w:r>
      <w:r>
        <w:rPr>
          <w:rFonts w:ascii="Arial" w:cs="Arial" w:eastAsia="Arial" w:hAnsi="Arial"/>
          <w:b/>
          <w:color w:val="181714"/>
          <w:spacing w:val="2"/>
          <w:w w:val="114"/>
          <w:sz w:val="20"/>
          <w:szCs w:val="20"/>
        </w:rPr>
        <w:t>M</w:t>
      </w:r>
      <w:r>
        <w:rPr>
          <w:rFonts w:ascii="Arial" w:cs="Arial" w:eastAsia="Arial" w:hAnsi="Arial"/>
          <w:b/>
          <w:color w:val="33342F"/>
          <w:spacing w:val="0"/>
          <w:w w:val="85"/>
          <w:sz w:val="20"/>
          <w:szCs w:val="20"/>
        </w:rPr>
        <w:t>,</w:t>
      </w:r>
      <w:r>
        <w:rPr>
          <w:rFonts w:ascii="Arial" w:cs="Arial" w:eastAsia="Arial" w:hAnsi="Arial"/>
          <w:b/>
          <w:color w:val="33342F"/>
          <w:spacing w:val="27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181714"/>
          <w:spacing w:val="2"/>
          <w:w w:val="95"/>
          <w:sz w:val="20"/>
          <w:szCs w:val="20"/>
        </w:rPr>
        <w:t>K</w:t>
      </w:r>
      <w:r>
        <w:rPr>
          <w:rFonts w:ascii="Arial" w:cs="Arial" w:eastAsia="Arial" w:hAnsi="Arial"/>
          <w:b/>
          <w:color w:val="33342F"/>
          <w:spacing w:val="2"/>
          <w:w w:val="96"/>
          <w:sz w:val="20"/>
          <w:szCs w:val="20"/>
        </w:rPr>
        <w:t>E</w:t>
      </w:r>
      <w:r>
        <w:rPr>
          <w:rFonts w:ascii="Arial" w:cs="Arial" w:eastAsia="Arial" w:hAnsi="Arial"/>
          <w:b/>
          <w:color w:val="33342F"/>
          <w:spacing w:val="2"/>
          <w:w w:val="108"/>
          <w:sz w:val="20"/>
          <w:szCs w:val="20"/>
        </w:rPr>
        <w:t>D</w:t>
      </w:r>
      <w:r>
        <w:rPr>
          <w:rFonts w:ascii="Arial" w:cs="Arial" w:eastAsia="Arial" w:hAnsi="Arial"/>
          <w:b/>
          <w:color w:val="33342F"/>
          <w:spacing w:val="2"/>
          <w:w w:val="108"/>
          <w:sz w:val="20"/>
          <w:szCs w:val="20"/>
        </w:rPr>
        <w:t>A</w:t>
      </w:r>
      <w:r>
        <w:rPr>
          <w:rFonts w:ascii="Arial" w:cs="Arial" w:eastAsia="Arial" w:hAnsi="Arial"/>
          <w:b/>
          <w:color w:val="33342F"/>
          <w:spacing w:val="0"/>
          <w:w w:val="95"/>
          <w:sz w:val="20"/>
          <w:szCs w:val="20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before="26"/>
        <w:ind w:right="102"/>
        <w:sectPr>
          <w:type w:val="continuous"/>
          <w:pgSz w:h="16900" w:w="12000"/>
          <w:pgMar w:bottom="0" w:left="1700" w:right="360" w:top="1380"/>
        </w:sectPr>
      </w:pPr>
      <w:r>
        <w:rPr>
          <w:rFonts w:ascii="Times New Roman" w:cs="Times New Roman" w:eastAsia="Times New Roman" w:hAnsi="Times New Roman"/>
          <w:color w:val="1D3B46"/>
          <w:spacing w:val="0"/>
          <w:w w:val="33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1D3B46"/>
          <w:spacing w:val="-165"/>
          <w:w w:val="33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81714"/>
          <w:spacing w:val="-6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181714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181714"/>
          <w:spacing w:val="-8"/>
          <w:w w:val="10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181714"/>
          <w:spacing w:val="-4"/>
          <w:w w:val="96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181714"/>
          <w:spacing w:val="-4"/>
          <w:w w:val="10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181714"/>
          <w:spacing w:val="-5"/>
          <w:w w:val="10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181714"/>
          <w:spacing w:val="-4"/>
          <w:w w:val="10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181714"/>
          <w:spacing w:val="-5"/>
          <w:w w:val="10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181714"/>
          <w:spacing w:val="-4"/>
          <w:w w:val="9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81714"/>
          <w:spacing w:val="0"/>
          <w:w w:val="10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842pt;height:595pt;mso-position-horizontal-relative:page;mso-position-vertical-relative:page;z-index:-483" type="#_x0000_t75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116"/>
      </w:pPr>
      <w:r>
        <w:rPr>
          <w:rFonts w:ascii="Times New Roman" w:cs="Times New Roman" w:eastAsia="Times New Roman" w:hAnsi="Times New Roman"/>
          <w:color w:val="1D3B44"/>
          <w:spacing w:val="0"/>
          <w:w w:val="327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1D3B44"/>
          <w:spacing w:val="-107"/>
          <w:w w:val="32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B0B0B"/>
          <w:spacing w:val="8"/>
          <w:w w:val="9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B0B0B"/>
          <w:spacing w:val="6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B0B0B"/>
          <w:spacing w:val="11"/>
          <w:w w:val="10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B0B0B"/>
          <w:spacing w:val="8"/>
          <w:w w:val="9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B0B0B"/>
          <w:spacing w:val="6"/>
          <w:w w:val="10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B0B0B"/>
          <w:spacing w:val="6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B0B0B"/>
          <w:spacing w:val="7"/>
          <w:w w:val="10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B0B0B"/>
          <w:spacing w:val="7"/>
          <w:w w:val="10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0B0B0B"/>
          <w:spacing w:val="6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B0B0B"/>
          <w:spacing w:val="0"/>
          <w:w w:val="108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sectPr>
      <w:pgSz w:h="11900" w:orient="landscape" w:w="16840"/>
      <w:pgMar w:bottom="0" w:left="2420" w:right="260" w:top="11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jpg" Type="http://schemas.openxmlformats.org/officeDocument/2006/relationships/image"/><Relationship Id="rId9" Target="media\image6.jpg" Type="http://schemas.openxmlformats.org/officeDocument/2006/relationships/image"/><Relationship Id="rId10" Target="media\image7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